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C167A" w14:textId="77777777" w:rsidR="0039395A" w:rsidRDefault="0039395A" w:rsidP="00D74A33">
      <w:pPr>
        <w:pStyle w:val="Nzev"/>
        <w:ind w:left="60"/>
      </w:pPr>
    </w:p>
    <w:p w14:paraId="5D673777" w14:textId="77777777" w:rsidR="0039395A" w:rsidRDefault="0039395A" w:rsidP="00D74A33">
      <w:pPr>
        <w:pStyle w:val="Nzev"/>
      </w:pPr>
      <w:r>
        <w:t>TRIVIS</w:t>
      </w:r>
    </w:p>
    <w:p w14:paraId="5BC7A559" w14:textId="77777777" w:rsidR="0039395A" w:rsidRDefault="0039395A" w:rsidP="00D74A33">
      <w:pPr>
        <w:jc w:val="center"/>
        <w:rPr>
          <w:b/>
          <w:sz w:val="40"/>
        </w:rPr>
      </w:pPr>
    </w:p>
    <w:p w14:paraId="151F2E5D" w14:textId="77777777" w:rsidR="0039395A" w:rsidRDefault="0039395A" w:rsidP="00D74A33">
      <w:pPr>
        <w:pStyle w:val="Zkladntext"/>
        <w:rPr>
          <w:sz w:val="24"/>
          <w:szCs w:val="24"/>
        </w:rPr>
      </w:pPr>
      <w:r>
        <w:rPr>
          <w:sz w:val="24"/>
          <w:szCs w:val="24"/>
        </w:rPr>
        <w:t xml:space="preserve">STŘEDNÍ ŠKOLA VEŘEJNOPRÁVNÍ </w:t>
      </w:r>
    </w:p>
    <w:p w14:paraId="68424FE5" w14:textId="77777777" w:rsidR="0039395A" w:rsidRDefault="0039395A" w:rsidP="00D74A33">
      <w:pPr>
        <w:pStyle w:val="Zkladntext"/>
        <w:rPr>
          <w:sz w:val="24"/>
          <w:szCs w:val="24"/>
        </w:rPr>
      </w:pPr>
      <w:r>
        <w:rPr>
          <w:sz w:val="24"/>
          <w:szCs w:val="24"/>
        </w:rPr>
        <w:t>KARLOVY VARY, s.r.o.</w:t>
      </w:r>
    </w:p>
    <w:p w14:paraId="52FFE12D" w14:textId="77777777" w:rsidR="0039395A" w:rsidRDefault="0039395A" w:rsidP="00D74A33">
      <w:pPr>
        <w:pStyle w:val="Zkladntext"/>
        <w:rPr>
          <w:sz w:val="24"/>
          <w:szCs w:val="24"/>
        </w:rPr>
      </w:pPr>
    </w:p>
    <w:p w14:paraId="3D6E6526" w14:textId="77777777" w:rsidR="0039395A" w:rsidRDefault="0039395A" w:rsidP="00D74A33">
      <w:pPr>
        <w:pStyle w:val="Zkladntext"/>
        <w:rPr>
          <w:sz w:val="24"/>
          <w:szCs w:val="24"/>
        </w:rPr>
      </w:pPr>
    </w:p>
    <w:p w14:paraId="4F2B2890" w14:textId="77777777" w:rsidR="0039395A" w:rsidRDefault="003406C5" w:rsidP="00D74A33">
      <w:pPr>
        <w:pStyle w:val="Zkladntext"/>
        <w:rPr>
          <w:sz w:val="24"/>
          <w:szCs w:val="24"/>
        </w:rPr>
      </w:pPr>
      <w:r>
        <w:rPr>
          <w:noProof/>
          <w:lang w:eastAsia="cs-CZ"/>
        </w:rPr>
        <w:drawing>
          <wp:anchor distT="0" distB="0" distL="114935" distR="114935" simplePos="0" relativeHeight="251658240" behindDoc="0" locked="0" layoutInCell="1" allowOverlap="1" wp14:anchorId="20E376BB" wp14:editId="514EB082">
            <wp:simplePos x="0" y="0"/>
            <wp:positionH relativeFrom="column">
              <wp:posOffset>1208405</wp:posOffset>
            </wp:positionH>
            <wp:positionV relativeFrom="paragraph">
              <wp:posOffset>199390</wp:posOffset>
            </wp:positionV>
            <wp:extent cx="2968625" cy="2849245"/>
            <wp:effectExtent l="0" t="0" r="3175" b="8255"/>
            <wp:wrapNone/>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8625" cy="284924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5BFFA46" w14:textId="77777777" w:rsidR="0039395A" w:rsidRDefault="0039395A" w:rsidP="00D74A33">
      <w:pPr>
        <w:pStyle w:val="Zkladntext"/>
        <w:rPr>
          <w:sz w:val="24"/>
          <w:szCs w:val="24"/>
        </w:rPr>
      </w:pPr>
    </w:p>
    <w:p w14:paraId="70F120B9" w14:textId="77777777" w:rsidR="0039395A" w:rsidRDefault="0039395A" w:rsidP="00D74A33">
      <w:pPr>
        <w:pStyle w:val="Zkladntext"/>
        <w:rPr>
          <w:sz w:val="24"/>
          <w:szCs w:val="24"/>
        </w:rPr>
      </w:pPr>
    </w:p>
    <w:p w14:paraId="6D815C7B" w14:textId="77777777" w:rsidR="0039395A" w:rsidRDefault="0039395A" w:rsidP="00D74A33">
      <w:pPr>
        <w:pStyle w:val="Zkladntext"/>
        <w:rPr>
          <w:sz w:val="24"/>
          <w:szCs w:val="24"/>
        </w:rPr>
      </w:pPr>
    </w:p>
    <w:p w14:paraId="16C5BD84" w14:textId="77777777" w:rsidR="0039395A" w:rsidRDefault="0039395A" w:rsidP="00D74A33">
      <w:pPr>
        <w:pStyle w:val="Zkladntext"/>
        <w:rPr>
          <w:sz w:val="24"/>
          <w:szCs w:val="24"/>
        </w:rPr>
      </w:pPr>
    </w:p>
    <w:p w14:paraId="3B043AE8" w14:textId="77777777" w:rsidR="0039395A" w:rsidRDefault="0039395A" w:rsidP="00D74A33">
      <w:pPr>
        <w:pStyle w:val="Zkladntext"/>
        <w:rPr>
          <w:sz w:val="24"/>
          <w:szCs w:val="24"/>
        </w:rPr>
      </w:pPr>
    </w:p>
    <w:p w14:paraId="2C54BAD6" w14:textId="77777777" w:rsidR="0039395A" w:rsidRDefault="0039395A" w:rsidP="00D74A33">
      <w:pPr>
        <w:rPr>
          <w:b/>
          <w:sz w:val="24"/>
          <w:szCs w:val="24"/>
        </w:rPr>
      </w:pPr>
    </w:p>
    <w:p w14:paraId="49907471" w14:textId="77777777" w:rsidR="0039395A" w:rsidRDefault="0039395A" w:rsidP="00D74A33">
      <w:pPr>
        <w:pStyle w:val="Nadpis1"/>
        <w:jc w:val="left"/>
        <w:rPr>
          <w:sz w:val="24"/>
          <w:szCs w:val="24"/>
        </w:rPr>
      </w:pPr>
    </w:p>
    <w:p w14:paraId="45CFDE94" w14:textId="77777777" w:rsidR="0039395A" w:rsidRDefault="0039395A" w:rsidP="00D74A33">
      <w:pPr>
        <w:rPr>
          <w:sz w:val="24"/>
          <w:szCs w:val="24"/>
        </w:rPr>
      </w:pPr>
    </w:p>
    <w:p w14:paraId="529AB133" w14:textId="77777777" w:rsidR="0039395A" w:rsidRDefault="0039395A" w:rsidP="00D74A33">
      <w:pPr>
        <w:rPr>
          <w:sz w:val="24"/>
          <w:szCs w:val="24"/>
        </w:rPr>
      </w:pPr>
    </w:p>
    <w:p w14:paraId="138CDEC7" w14:textId="77777777" w:rsidR="0039395A" w:rsidRDefault="0039395A" w:rsidP="00D74A33">
      <w:pPr>
        <w:rPr>
          <w:sz w:val="24"/>
          <w:szCs w:val="24"/>
        </w:rPr>
      </w:pPr>
    </w:p>
    <w:p w14:paraId="1E4B2554" w14:textId="77777777" w:rsidR="0039395A" w:rsidRDefault="0039395A" w:rsidP="00D74A33">
      <w:pPr>
        <w:rPr>
          <w:sz w:val="24"/>
          <w:szCs w:val="24"/>
        </w:rPr>
      </w:pPr>
    </w:p>
    <w:p w14:paraId="43E3C15C" w14:textId="77777777" w:rsidR="0039395A" w:rsidRDefault="0039395A" w:rsidP="00D74A33">
      <w:pPr>
        <w:rPr>
          <w:sz w:val="24"/>
          <w:szCs w:val="24"/>
        </w:rPr>
      </w:pPr>
    </w:p>
    <w:p w14:paraId="137DC8F5" w14:textId="77777777" w:rsidR="0039395A" w:rsidRDefault="0039395A" w:rsidP="00D74A33">
      <w:pPr>
        <w:rPr>
          <w:sz w:val="24"/>
          <w:szCs w:val="24"/>
        </w:rPr>
      </w:pPr>
    </w:p>
    <w:p w14:paraId="5B930D02" w14:textId="77777777" w:rsidR="0039395A" w:rsidRDefault="0039395A" w:rsidP="00D74A33">
      <w:pPr>
        <w:rPr>
          <w:sz w:val="24"/>
          <w:szCs w:val="24"/>
        </w:rPr>
      </w:pPr>
    </w:p>
    <w:p w14:paraId="3366F3CC" w14:textId="77777777" w:rsidR="0039395A" w:rsidRDefault="0039395A" w:rsidP="00D74A33">
      <w:pPr>
        <w:rPr>
          <w:sz w:val="24"/>
          <w:szCs w:val="24"/>
        </w:rPr>
      </w:pPr>
    </w:p>
    <w:p w14:paraId="0FA3AC6F" w14:textId="77777777" w:rsidR="0039395A" w:rsidRDefault="0039395A" w:rsidP="00D74A33">
      <w:pPr>
        <w:rPr>
          <w:sz w:val="24"/>
          <w:szCs w:val="24"/>
        </w:rPr>
      </w:pPr>
    </w:p>
    <w:p w14:paraId="151AD134" w14:textId="77777777" w:rsidR="0039395A" w:rsidRDefault="0039395A" w:rsidP="00D74A33">
      <w:pPr>
        <w:rPr>
          <w:sz w:val="24"/>
          <w:szCs w:val="24"/>
        </w:rPr>
      </w:pPr>
    </w:p>
    <w:p w14:paraId="40D8782E" w14:textId="77777777" w:rsidR="0039395A" w:rsidRDefault="0039395A" w:rsidP="00D74A33">
      <w:pPr>
        <w:rPr>
          <w:sz w:val="24"/>
          <w:szCs w:val="24"/>
        </w:rPr>
      </w:pPr>
    </w:p>
    <w:p w14:paraId="4B8750B5" w14:textId="77777777" w:rsidR="0039395A" w:rsidRPr="00AE1838" w:rsidRDefault="0039395A" w:rsidP="00D74A33">
      <w:pPr>
        <w:pStyle w:val="Nadpis1"/>
        <w:rPr>
          <w:sz w:val="44"/>
          <w:szCs w:val="44"/>
        </w:rPr>
      </w:pPr>
      <w:r w:rsidRPr="00AE1838">
        <w:rPr>
          <w:sz w:val="44"/>
          <w:szCs w:val="44"/>
        </w:rPr>
        <w:t>VÝROČNÍ ZPRÁVA</w:t>
      </w:r>
    </w:p>
    <w:p w14:paraId="212FFAFC" w14:textId="77777777" w:rsidR="0039395A" w:rsidRPr="00AE1838" w:rsidRDefault="00CF4F54" w:rsidP="00AE1838">
      <w:pPr>
        <w:pStyle w:val="Nadpis1"/>
        <w:rPr>
          <w:sz w:val="44"/>
          <w:szCs w:val="44"/>
        </w:rPr>
      </w:pPr>
      <w:r>
        <w:rPr>
          <w:sz w:val="44"/>
          <w:szCs w:val="44"/>
        </w:rPr>
        <w:t>ZA ŠKOLNÍ ROK 2017/2018</w:t>
      </w:r>
    </w:p>
    <w:p w14:paraId="48BC571C" w14:textId="77777777" w:rsidR="0039395A" w:rsidRDefault="0039395A" w:rsidP="00D74A33">
      <w:pPr>
        <w:jc w:val="center"/>
        <w:rPr>
          <w:b/>
          <w:sz w:val="24"/>
          <w:szCs w:val="24"/>
        </w:rPr>
      </w:pPr>
    </w:p>
    <w:p w14:paraId="7C66A489" w14:textId="77777777" w:rsidR="0039395A" w:rsidRDefault="0039395A" w:rsidP="00D74A33">
      <w:pPr>
        <w:jc w:val="center"/>
        <w:rPr>
          <w:b/>
          <w:sz w:val="24"/>
          <w:szCs w:val="24"/>
        </w:rPr>
      </w:pPr>
    </w:p>
    <w:p w14:paraId="08C31408" w14:textId="77777777" w:rsidR="0039395A" w:rsidRDefault="0039395A" w:rsidP="00D74A33">
      <w:pPr>
        <w:jc w:val="center"/>
        <w:rPr>
          <w:b/>
          <w:sz w:val="24"/>
          <w:szCs w:val="24"/>
        </w:rPr>
      </w:pPr>
    </w:p>
    <w:p w14:paraId="3EE43EEA" w14:textId="77777777" w:rsidR="0039395A" w:rsidRDefault="0039395A" w:rsidP="00D74A33">
      <w:pPr>
        <w:jc w:val="center"/>
        <w:rPr>
          <w:b/>
          <w:sz w:val="24"/>
          <w:szCs w:val="24"/>
        </w:rPr>
      </w:pPr>
    </w:p>
    <w:p w14:paraId="554E5FD6" w14:textId="77777777" w:rsidR="0039395A" w:rsidRDefault="0039395A" w:rsidP="00D74A33">
      <w:pPr>
        <w:jc w:val="center"/>
        <w:rPr>
          <w:b/>
          <w:sz w:val="24"/>
          <w:szCs w:val="24"/>
        </w:rPr>
      </w:pPr>
    </w:p>
    <w:p w14:paraId="3ABF83DD" w14:textId="77777777" w:rsidR="0039395A" w:rsidRDefault="0039395A" w:rsidP="00D74A33">
      <w:pPr>
        <w:jc w:val="center"/>
        <w:rPr>
          <w:b/>
          <w:sz w:val="24"/>
          <w:szCs w:val="24"/>
        </w:rPr>
      </w:pPr>
    </w:p>
    <w:p w14:paraId="60327712" w14:textId="77777777" w:rsidR="0039395A" w:rsidRDefault="0039395A" w:rsidP="00D74A33">
      <w:pPr>
        <w:jc w:val="center"/>
        <w:rPr>
          <w:b/>
          <w:sz w:val="24"/>
          <w:szCs w:val="24"/>
        </w:rPr>
      </w:pPr>
    </w:p>
    <w:p w14:paraId="0B0ED9D0" w14:textId="77777777" w:rsidR="0039395A" w:rsidRDefault="0039395A" w:rsidP="00D74A33">
      <w:pPr>
        <w:jc w:val="center"/>
        <w:rPr>
          <w:b/>
          <w:sz w:val="24"/>
          <w:szCs w:val="24"/>
        </w:rPr>
      </w:pPr>
    </w:p>
    <w:p w14:paraId="53C6C618" w14:textId="77777777" w:rsidR="0039395A" w:rsidRDefault="0039395A" w:rsidP="00D74A33">
      <w:pPr>
        <w:jc w:val="center"/>
        <w:rPr>
          <w:b/>
          <w:sz w:val="24"/>
          <w:szCs w:val="24"/>
        </w:rPr>
      </w:pPr>
    </w:p>
    <w:p w14:paraId="0BAA7624" w14:textId="77777777" w:rsidR="0039395A" w:rsidRDefault="0039395A" w:rsidP="00D74A33">
      <w:pPr>
        <w:jc w:val="center"/>
        <w:rPr>
          <w:b/>
          <w:sz w:val="24"/>
          <w:szCs w:val="24"/>
        </w:rPr>
      </w:pPr>
    </w:p>
    <w:p w14:paraId="2582FA61" w14:textId="77777777" w:rsidR="0039395A" w:rsidRDefault="0039395A" w:rsidP="00D74A33">
      <w:pPr>
        <w:jc w:val="center"/>
        <w:rPr>
          <w:b/>
          <w:sz w:val="24"/>
          <w:szCs w:val="24"/>
        </w:rPr>
      </w:pPr>
    </w:p>
    <w:p w14:paraId="2CCC10AA" w14:textId="77777777" w:rsidR="0039395A" w:rsidRDefault="0039395A" w:rsidP="00D74A33">
      <w:pPr>
        <w:jc w:val="center"/>
        <w:rPr>
          <w:b/>
          <w:sz w:val="24"/>
          <w:szCs w:val="24"/>
        </w:rPr>
      </w:pPr>
    </w:p>
    <w:p w14:paraId="2BA810CB" w14:textId="77777777" w:rsidR="0039395A" w:rsidRDefault="0039395A" w:rsidP="00D74A33">
      <w:pPr>
        <w:jc w:val="center"/>
        <w:rPr>
          <w:b/>
          <w:sz w:val="24"/>
          <w:szCs w:val="24"/>
        </w:rPr>
      </w:pPr>
    </w:p>
    <w:p w14:paraId="6998F6B6" w14:textId="77777777" w:rsidR="0039395A" w:rsidRDefault="0039395A" w:rsidP="00D74A33">
      <w:pPr>
        <w:jc w:val="center"/>
        <w:rPr>
          <w:b/>
          <w:sz w:val="24"/>
          <w:szCs w:val="24"/>
        </w:rPr>
      </w:pPr>
    </w:p>
    <w:p w14:paraId="2C3DA273" w14:textId="77777777" w:rsidR="0039395A" w:rsidRDefault="0039395A" w:rsidP="00D74A33">
      <w:pPr>
        <w:jc w:val="center"/>
        <w:rPr>
          <w:b/>
          <w:sz w:val="24"/>
          <w:szCs w:val="24"/>
        </w:rPr>
      </w:pPr>
    </w:p>
    <w:p w14:paraId="538DD2B1" w14:textId="77777777" w:rsidR="0039395A" w:rsidRDefault="0039395A" w:rsidP="00D74A33">
      <w:pPr>
        <w:jc w:val="center"/>
        <w:rPr>
          <w:b/>
          <w:sz w:val="24"/>
          <w:szCs w:val="24"/>
        </w:rPr>
      </w:pPr>
    </w:p>
    <w:p w14:paraId="02D8C3FE" w14:textId="77777777" w:rsidR="0039395A" w:rsidRDefault="0039395A" w:rsidP="00D74A33">
      <w:pPr>
        <w:jc w:val="center"/>
        <w:rPr>
          <w:b/>
          <w:sz w:val="24"/>
          <w:szCs w:val="24"/>
        </w:rPr>
      </w:pPr>
    </w:p>
    <w:p w14:paraId="50E3AC22" w14:textId="77777777" w:rsidR="0039395A" w:rsidRDefault="0039395A" w:rsidP="00D74A33">
      <w:pPr>
        <w:pStyle w:val="Nadpis2"/>
        <w:rPr>
          <w:sz w:val="24"/>
          <w:szCs w:val="24"/>
        </w:rPr>
      </w:pPr>
      <w:r>
        <w:rPr>
          <w:sz w:val="24"/>
          <w:szCs w:val="24"/>
        </w:rPr>
        <w:lastRenderedPageBreak/>
        <w:t>Výroční zpráva</w:t>
      </w:r>
    </w:p>
    <w:p w14:paraId="494F6B6C" w14:textId="77777777" w:rsidR="0039395A" w:rsidRDefault="0039395A" w:rsidP="00AE1838">
      <w:pPr>
        <w:pStyle w:val="Zkladntext31"/>
        <w:rPr>
          <w:b/>
          <w:szCs w:val="24"/>
        </w:rPr>
      </w:pPr>
    </w:p>
    <w:p w14:paraId="06D8DB44" w14:textId="77777777" w:rsidR="0039395A" w:rsidRPr="000A453B" w:rsidRDefault="0039395A" w:rsidP="00AE1838">
      <w:pPr>
        <w:pStyle w:val="Zkladntext31"/>
        <w:rPr>
          <w:b/>
          <w:szCs w:val="24"/>
        </w:rPr>
      </w:pPr>
      <w:r w:rsidRPr="000A453B">
        <w:rPr>
          <w:b/>
          <w:szCs w:val="24"/>
        </w:rPr>
        <w:t>Výroční zpráva je zpracována o TRIVIS - Střední škole veřejnoprávní Karlovy Vary, s.r.o.</w:t>
      </w:r>
    </w:p>
    <w:p w14:paraId="486068B0" w14:textId="77777777" w:rsidR="0039395A" w:rsidRPr="000A453B" w:rsidRDefault="0039395A" w:rsidP="00D74A33">
      <w:pPr>
        <w:jc w:val="both"/>
        <w:rPr>
          <w:b/>
          <w:sz w:val="24"/>
          <w:szCs w:val="24"/>
        </w:rPr>
      </w:pPr>
    </w:p>
    <w:p w14:paraId="359D0F7D" w14:textId="77777777" w:rsidR="0039395A" w:rsidRDefault="0039395A" w:rsidP="00D74A33">
      <w:pPr>
        <w:jc w:val="both"/>
        <w:rPr>
          <w:sz w:val="24"/>
          <w:szCs w:val="24"/>
        </w:rPr>
      </w:pPr>
    </w:p>
    <w:p w14:paraId="6568094C" w14:textId="77777777" w:rsidR="0039395A" w:rsidRDefault="0039395A" w:rsidP="00D74A33">
      <w:pPr>
        <w:jc w:val="both"/>
        <w:rPr>
          <w:b/>
          <w:i/>
          <w:sz w:val="24"/>
          <w:szCs w:val="24"/>
        </w:rPr>
      </w:pPr>
    </w:p>
    <w:p w14:paraId="63398F1C" w14:textId="77777777" w:rsidR="0039395A" w:rsidRDefault="0039395A" w:rsidP="00D74A33">
      <w:pPr>
        <w:jc w:val="both"/>
        <w:rPr>
          <w:b/>
          <w:i/>
          <w:sz w:val="24"/>
          <w:szCs w:val="24"/>
        </w:rPr>
      </w:pPr>
      <w:r>
        <w:rPr>
          <w:b/>
          <w:i/>
          <w:sz w:val="24"/>
          <w:szCs w:val="24"/>
        </w:rPr>
        <w:t>Osnova zprávy:</w:t>
      </w:r>
    </w:p>
    <w:p w14:paraId="32341198" w14:textId="77777777" w:rsidR="0039395A" w:rsidRDefault="0039395A" w:rsidP="00D74A33">
      <w:pPr>
        <w:jc w:val="both"/>
        <w:rPr>
          <w:b/>
          <w:i/>
          <w:sz w:val="24"/>
          <w:szCs w:val="24"/>
        </w:rPr>
      </w:pPr>
    </w:p>
    <w:p w14:paraId="4A60921D" w14:textId="77777777" w:rsidR="0039395A" w:rsidRDefault="0039395A" w:rsidP="00D74A33">
      <w:pPr>
        <w:pStyle w:val="Nadpis3"/>
        <w:ind w:left="0" w:firstLine="0"/>
        <w:rPr>
          <w:szCs w:val="24"/>
        </w:rPr>
      </w:pPr>
    </w:p>
    <w:p w14:paraId="75D240F1" w14:textId="77777777" w:rsidR="0039395A" w:rsidRDefault="0039395A" w:rsidP="00D74A33">
      <w:pPr>
        <w:ind w:left="284" w:hanging="284"/>
        <w:jc w:val="both"/>
        <w:rPr>
          <w:sz w:val="24"/>
          <w:szCs w:val="24"/>
        </w:rPr>
      </w:pPr>
      <w:r>
        <w:rPr>
          <w:sz w:val="24"/>
          <w:szCs w:val="24"/>
        </w:rPr>
        <w:t>1.</w:t>
      </w:r>
      <w:r>
        <w:rPr>
          <w:sz w:val="24"/>
          <w:szCs w:val="24"/>
        </w:rPr>
        <w:tab/>
        <w:t xml:space="preserve">  Základní údaje o škole…………………………………………. ……… str. 3 - 7</w:t>
      </w:r>
    </w:p>
    <w:p w14:paraId="1E1258A9" w14:textId="77777777" w:rsidR="0039395A" w:rsidRDefault="0039395A" w:rsidP="00D74A33">
      <w:pPr>
        <w:ind w:left="284" w:hanging="284"/>
        <w:jc w:val="both"/>
        <w:rPr>
          <w:sz w:val="24"/>
          <w:szCs w:val="24"/>
        </w:rPr>
      </w:pPr>
    </w:p>
    <w:p w14:paraId="40E00FA8" w14:textId="77777777" w:rsidR="0039395A" w:rsidRDefault="0039395A" w:rsidP="00D74A33">
      <w:pPr>
        <w:pStyle w:val="Nadpis5"/>
        <w:numPr>
          <w:ilvl w:val="0"/>
          <w:numId w:val="0"/>
        </w:numPr>
        <w:tabs>
          <w:tab w:val="left" w:pos="426"/>
        </w:tabs>
        <w:ind w:firstLine="30"/>
        <w:jc w:val="left"/>
        <w:rPr>
          <w:b w:val="0"/>
          <w:szCs w:val="24"/>
        </w:rPr>
      </w:pPr>
      <w:r>
        <w:rPr>
          <w:b w:val="0"/>
          <w:szCs w:val="24"/>
        </w:rPr>
        <w:t>2.    Přehled učebních oborů vzdělávání, které škola vyučuje v souladu</w:t>
      </w:r>
    </w:p>
    <w:p w14:paraId="6EC565B6" w14:textId="3618271B" w:rsidR="0039395A" w:rsidRDefault="0039395A" w:rsidP="00D74A33">
      <w:pPr>
        <w:pStyle w:val="Nadpis5"/>
        <w:numPr>
          <w:ilvl w:val="0"/>
          <w:numId w:val="0"/>
        </w:numPr>
        <w:tabs>
          <w:tab w:val="left" w:pos="426"/>
        </w:tabs>
        <w:ind w:firstLine="30"/>
        <w:jc w:val="left"/>
        <w:rPr>
          <w:b w:val="0"/>
          <w:szCs w:val="24"/>
        </w:rPr>
      </w:pPr>
      <w:r>
        <w:rPr>
          <w:b w:val="0"/>
          <w:szCs w:val="24"/>
        </w:rPr>
        <w:t xml:space="preserve">       se zápisem ve školském rejstříku ………………………………………. </w:t>
      </w:r>
      <w:proofErr w:type="gramStart"/>
      <w:r>
        <w:rPr>
          <w:b w:val="0"/>
          <w:szCs w:val="24"/>
        </w:rPr>
        <w:t>str.</w:t>
      </w:r>
      <w:proofErr w:type="gramEnd"/>
      <w:r>
        <w:rPr>
          <w:b w:val="0"/>
          <w:szCs w:val="24"/>
        </w:rPr>
        <w:t xml:space="preserve"> </w:t>
      </w:r>
      <w:r w:rsidR="00D054CB">
        <w:rPr>
          <w:b w:val="0"/>
          <w:szCs w:val="24"/>
        </w:rPr>
        <w:t>7</w:t>
      </w:r>
    </w:p>
    <w:p w14:paraId="25DBF479" w14:textId="77777777" w:rsidR="0039395A" w:rsidRDefault="0039395A" w:rsidP="00D74A33">
      <w:pPr>
        <w:pStyle w:val="Nadpis6"/>
        <w:rPr>
          <w:szCs w:val="24"/>
        </w:rPr>
      </w:pPr>
      <w:r>
        <w:rPr>
          <w:szCs w:val="24"/>
        </w:rPr>
        <w:t xml:space="preserve">            </w:t>
      </w:r>
    </w:p>
    <w:p w14:paraId="023E9B74" w14:textId="4C507D3D" w:rsidR="00B0481D" w:rsidRDefault="0039395A" w:rsidP="00B0481D">
      <w:pPr>
        <w:rPr>
          <w:sz w:val="24"/>
          <w:szCs w:val="24"/>
        </w:rPr>
      </w:pPr>
      <w:r>
        <w:rPr>
          <w:sz w:val="24"/>
          <w:szCs w:val="24"/>
        </w:rPr>
        <w:t>3.    Rámcový popis personálního zabezpečení činnosti školy……………….</w:t>
      </w:r>
      <w:r w:rsidR="00B0481D">
        <w:rPr>
          <w:sz w:val="24"/>
          <w:szCs w:val="24"/>
        </w:rPr>
        <w:t xml:space="preserve"> </w:t>
      </w:r>
      <w:proofErr w:type="gramStart"/>
      <w:r>
        <w:rPr>
          <w:sz w:val="24"/>
          <w:szCs w:val="24"/>
        </w:rPr>
        <w:t>str.</w:t>
      </w:r>
      <w:proofErr w:type="gramEnd"/>
      <w:r>
        <w:rPr>
          <w:sz w:val="24"/>
          <w:szCs w:val="24"/>
        </w:rPr>
        <w:t xml:space="preserve"> 8</w:t>
      </w:r>
    </w:p>
    <w:p w14:paraId="36DE6E48" w14:textId="77777777" w:rsidR="00B0481D" w:rsidRDefault="00B0481D" w:rsidP="00B0481D">
      <w:pPr>
        <w:rPr>
          <w:sz w:val="24"/>
          <w:szCs w:val="24"/>
        </w:rPr>
      </w:pPr>
    </w:p>
    <w:p w14:paraId="0E39A265" w14:textId="2913D36D" w:rsidR="0039395A" w:rsidRPr="00B0481D" w:rsidRDefault="0039395A" w:rsidP="00B0481D">
      <w:pPr>
        <w:pStyle w:val="Odstavecseseznamem"/>
        <w:numPr>
          <w:ilvl w:val="0"/>
          <w:numId w:val="38"/>
        </w:numPr>
        <w:rPr>
          <w:sz w:val="24"/>
          <w:szCs w:val="24"/>
        </w:rPr>
      </w:pPr>
      <w:r w:rsidRPr="00B0481D">
        <w:rPr>
          <w:sz w:val="24"/>
          <w:szCs w:val="24"/>
        </w:rPr>
        <w:t>Přijímacím řízení  ……………………………………………</w:t>
      </w:r>
      <w:proofErr w:type="gramStart"/>
      <w:r w:rsidRPr="00B0481D">
        <w:rPr>
          <w:sz w:val="24"/>
          <w:szCs w:val="24"/>
        </w:rPr>
        <w:t xml:space="preserve">…............ </w:t>
      </w:r>
      <w:r w:rsidR="00D054CB">
        <w:rPr>
          <w:sz w:val="24"/>
          <w:szCs w:val="24"/>
        </w:rPr>
        <w:t>..</w:t>
      </w:r>
      <w:r w:rsidRPr="00B0481D">
        <w:rPr>
          <w:sz w:val="24"/>
          <w:szCs w:val="24"/>
        </w:rPr>
        <w:t xml:space="preserve"> str.</w:t>
      </w:r>
      <w:proofErr w:type="gramEnd"/>
      <w:r w:rsidRPr="00B0481D">
        <w:rPr>
          <w:sz w:val="24"/>
          <w:szCs w:val="24"/>
        </w:rPr>
        <w:t xml:space="preserve"> </w:t>
      </w:r>
      <w:r w:rsidR="00D054CB">
        <w:rPr>
          <w:sz w:val="24"/>
          <w:szCs w:val="24"/>
        </w:rPr>
        <w:t>8</w:t>
      </w:r>
    </w:p>
    <w:p w14:paraId="5417A5D3" w14:textId="77777777" w:rsidR="0039395A" w:rsidRDefault="0039395A" w:rsidP="00D74A33">
      <w:pPr>
        <w:rPr>
          <w:sz w:val="24"/>
          <w:szCs w:val="24"/>
        </w:rPr>
      </w:pPr>
    </w:p>
    <w:p w14:paraId="2A418524" w14:textId="78A2BA8F" w:rsidR="0039395A" w:rsidRDefault="0039395A" w:rsidP="00D74A33">
      <w:pPr>
        <w:numPr>
          <w:ilvl w:val="0"/>
          <w:numId w:val="6"/>
        </w:numPr>
        <w:tabs>
          <w:tab w:val="clear" w:pos="720"/>
          <w:tab w:val="num" w:pos="426"/>
          <w:tab w:val="left" w:pos="2184"/>
        </w:tabs>
        <w:ind w:left="426" w:hanging="426"/>
        <w:rPr>
          <w:sz w:val="24"/>
          <w:szCs w:val="24"/>
        </w:rPr>
      </w:pPr>
      <w:r>
        <w:rPr>
          <w:sz w:val="24"/>
          <w:szCs w:val="24"/>
        </w:rPr>
        <w:t>Výsledky vzdělávání žáků a výsledcích maturitních zkoušek………………………………………………………</w:t>
      </w:r>
      <w:r w:rsidR="00D054CB">
        <w:rPr>
          <w:sz w:val="24"/>
          <w:szCs w:val="24"/>
        </w:rPr>
        <w:t>.</w:t>
      </w:r>
      <w:r>
        <w:rPr>
          <w:sz w:val="24"/>
          <w:szCs w:val="24"/>
        </w:rPr>
        <w:t>………</w:t>
      </w:r>
      <w:proofErr w:type="gramStart"/>
      <w:r>
        <w:rPr>
          <w:sz w:val="24"/>
          <w:szCs w:val="24"/>
        </w:rPr>
        <w:t>….. str.</w:t>
      </w:r>
      <w:proofErr w:type="gramEnd"/>
      <w:r>
        <w:rPr>
          <w:sz w:val="24"/>
          <w:szCs w:val="24"/>
        </w:rPr>
        <w:t xml:space="preserve"> 9 - 10 </w:t>
      </w:r>
    </w:p>
    <w:p w14:paraId="2E9D88BA" w14:textId="77777777" w:rsidR="0039395A" w:rsidRDefault="0039395A" w:rsidP="00D74A33">
      <w:pPr>
        <w:rPr>
          <w:sz w:val="24"/>
          <w:szCs w:val="24"/>
        </w:rPr>
      </w:pPr>
    </w:p>
    <w:p w14:paraId="6C930875" w14:textId="15DC0879" w:rsidR="00B0481D" w:rsidRDefault="0039395A" w:rsidP="00B0481D">
      <w:pPr>
        <w:numPr>
          <w:ilvl w:val="0"/>
          <w:numId w:val="6"/>
        </w:numPr>
        <w:tabs>
          <w:tab w:val="left" w:pos="426"/>
        </w:tabs>
        <w:ind w:left="0" w:firstLine="15"/>
        <w:rPr>
          <w:sz w:val="24"/>
          <w:szCs w:val="24"/>
        </w:rPr>
      </w:pPr>
      <w:r>
        <w:rPr>
          <w:sz w:val="24"/>
          <w:szCs w:val="24"/>
        </w:rPr>
        <w:t>Prevenci sociálně patologických jevů………………………</w:t>
      </w:r>
      <w:proofErr w:type="gramStart"/>
      <w:r>
        <w:rPr>
          <w:sz w:val="24"/>
          <w:szCs w:val="24"/>
        </w:rPr>
        <w:t>…...........</w:t>
      </w:r>
      <w:r w:rsidR="00B0481D">
        <w:rPr>
          <w:sz w:val="24"/>
          <w:szCs w:val="24"/>
        </w:rPr>
        <w:t>......str.</w:t>
      </w:r>
      <w:proofErr w:type="gramEnd"/>
      <w:r w:rsidR="00B0481D">
        <w:rPr>
          <w:sz w:val="24"/>
          <w:szCs w:val="24"/>
        </w:rPr>
        <w:t xml:space="preserve"> 10 - </w:t>
      </w:r>
      <w:r w:rsidR="00D054CB">
        <w:rPr>
          <w:sz w:val="24"/>
          <w:szCs w:val="24"/>
        </w:rPr>
        <w:t>12</w:t>
      </w:r>
    </w:p>
    <w:p w14:paraId="5FB855E1" w14:textId="77777777" w:rsidR="00B0481D" w:rsidRDefault="00B0481D" w:rsidP="00B0481D">
      <w:pPr>
        <w:pStyle w:val="Odstavecseseznamem"/>
        <w:rPr>
          <w:sz w:val="24"/>
          <w:szCs w:val="24"/>
        </w:rPr>
      </w:pPr>
    </w:p>
    <w:p w14:paraId="3DC38FCD" w14:textId="77777777" w:rsidR="00B0481D" w:rsidRDefault="0039395A" w:rsidP="00B0481D">
      <w:pPr>
        <w:numPr>
          <w:ilvl w:val="0"/>
          <w:numId w:val="6"/>
        </w:numPr>
        <w:tabs>
          <w:tab w:val="left" w:pos="426"/>
        </w:tabs>
        <w:ind w:left="0" w:firstLine="15"/>
        <w:rPr>
          <w:sz w:val="24"/>
          <w:szCs w:val="24"/>
        </w:rPr>
      </w:pPr>
      <w:r w:rsidRPr="00B0481D">
        <w:rPr>
          <w:sz w:val="24"/>
          <w:szCs w:val="24"/>
        </w:rPr>
        <w:t>Další vzdělávání pedagogických pracovníků………………</w:t>
      </w:r>
      <w:proofErr w:type="gramStart"/>
      <w:r w:rsidRPr="00B0481D">
        <w:rPr>
          <w:sz w:val="24"/>
          <w:szCs w:val="24"/>
        </w:rPr>
        <w:t>…...........</w:t>
      </w:r>
      <w:r w:rsidR="00B0481D" w:rsidRPr="00B0481D">
        <w:rPr>
          <w:sz w:val="24"/>
          <w:szCs w:val="24"/>
        </w:rPr>
        <w:t>.......</w:t>
      </w:r>
      <w:r w:rsidRPr="00B0481D">
        <w:rPr>
          <w:sz w:val="24"/>
          <w:szCs w:val="24"/>
        </w:rPr>
        <w:t>str.</w:t>
      </w:r>
      <w:proofErr w:type="gramEnd"/>
      <w:r w:rsidRPr="00B0481D">
        <w:rPr>
          <w:sz w:val="24"/>
          <w:szCs w:val="24"/>
        </w:rPr>
        <w:t xml:space="preserve"> 12</w:t>
      </w:r>
    </w:p>
    <w:p w14:paraId="12707701" w14:textId="77777777" w:rsidR="00B0481D" w:rsidRDefault="00B0481D" w:rsidP="00B0481D">
      <w:pPr>
        <w:pStyle w:val="Odstavecseseznamem"/>
        <w:rPr>
          <w:sz w:val="24"/>
          <w:szCs w:val="24"/>
        </w:rPr>
      </w:pPr>
    </w:p>
    <w:p w14:paraId="7F92186F" w14:textId="62604EA6" w:rsidR="00B0481D" w:rsidRDefault="0039395A" w:rsidP="00D74A33">
      <w:pPr>
        <w:numPr>
          <w:ilvl w:val="0"/>
          <w:numId w:val="6"/>
        </w:numPr>
        <w:tabs>
          <w:tab w:val="left" w:pos="426"/>
        </w:tabs>
        <w:ind w:left="0" w:firstLine="15"/>
        <w:rPr>
          <w:sz w:val="24"/>
          <w:szCs w:val="24"/>
        </w:rPr>
      </w:pPr>
      <w:r w:rsidRPr="00B0481D">
        <w:rPr>
          <w:sz w:val="24"/>
          <w:szCs w:val="24"/>
        </w:rPr>
        <w:t xml:space="preserve">Aktivity a prezentace školy na veřejnosti…………………….. </w:t>
      </w:r>
      <w:proofErr w:type="gramStart"/>
      <w:r w:rsidRPr="00B0481D">
        <w:rPr>
          <w:sz w:val="24"/>
          <w:szCs w:val="24"/>
        </w:rPr>
        <w:t>…......</w:t>
      </w:r>
      <w:r w:rsidR="00B0481D" w:rsidRPr="00B0481D">
        <w:rPr>
          <w:sz w:val="24"/>
          <w:szCs w:val="24"/>
        </w:rPr>
        <w:t>......</w:t>
      </w:r>
      <w:r w:rsidRPr="00B0481D">
        <w:rPr>
          <w:sz w:val="24"/>
          <w:szCs w:val="24"/>
        </w:rPr>
        <w:t>str.</w:t>
      </w:r>
      <w:proofErr w:type="gramEnd"/>
      <w:r w:rsidRPr="00B0481D">
        <w:rPr>
          <w:sz w:val="24"/>
          <w:szCs w:val="24"/>
        </w:rPr>
        <w:t xml:space="preserve"> 12 -</w:t>
      </w:r>
      <w:r w:rsidR="00D054CB">
        <w:rPr>
          <w:sz w:val="24"/>
          <w:szCs w:val="24"/>
        </w:rPr>
        <w:t xml:space="preserve"> </w:t>
      </w:r>
      <w:r w:rsidRPr="00B0481D">
        <w:rPr>
          <w:sz w:val="24"/>
          <w:szCs w:val="24"/>
        </w:rPr>
        <w:t>2</w:t>
      </w:r>
      <w:r w:rsidR="00D054CB">
        <w:rPr>
          <w:sz w:val="24"/>
          <w:szCs w:val="24"/>
        </w:rPr>
        <w:t>2</w:t>
      </w:r>
    </w:p>
    <w:p w14:paraId="22C04792" w14:textId="77777777" w:rsidR="00B0481D" w:rsidRDefault="00B0481D" w:rsidP="00B0481D">
      <w:pPr>
        <w:pStyle w:val="Odstavecseseznamem"/>
        <w:rPr>
          <w:sz w:val="24"/>
          <w:szCs w:val="24"/>
        </w:rPr>
      </w:pPr>
    </w:p>
    <w:p w14:paraId="45867F96" w14:textId="5D7DB461" w:rsidR="00B0481D" w:rsidRDefault="0039395A" w:rsidP="00D74A33">
      <w:pPr>
        <w:numPr>
          <w:ilvl w:val="0"/>
          <w:numId w:val="6"/>
        </w:numPr>
        <w:tabs>
          <w:tab w:val="left" w:pos="426"/>
        </w:tabs>
        <w:ind w:left="0" w:firstLine="15"/>
        <w:rPr>
          <w:sz w:val="24"/>
          <w:szCs w:val="24"/>
        </w:rPr>
      </w:pPr>
      <w:r w:rsidRPr="00B0481D">
        <w:rPr>
          <w:sz w:val="24"/>
          <w:szCs w:val="24"/>
        </w:rPr>
        <w:t>Základní údaje o hospoda</w:t>
      </w:r>
      <w:r w:rsidR="00B0481D" w:rsidRPr="00B0481D">
        <w:rPr>
          <w:sz w:val="24"/>
          <w:szCs w:val="24"/>
        </w:rPr>
        <w:t>ření školy……………………………</w:t>
      </w:r>
      <w:proofErr w:type="gramStart"/>
      <w:r w:rsidR="00B0481D" w:rsidRPr="00B0481D">
        <w:rPr>
          <w:sz w:val="24"/>
          <w:szCs w:val="24"/>
        </w:rPr>
        <w:t>….........</w:t>
      </w:r>
      <w:r w:rsidR="000A453B">
        <w:rPr>
          <w:sz w:val="24"/>
          <w:szCs w:val="24"/>
        </w:rPr>
        <w:t>..</w:t>
      </w:r>
      <w:r w:rsidR="00B0481D" w:rsidRPr="00B0481D">
        <w:rPr>
          <w:sz w:val="24"/>
          <w:szCs w:val="24"/>
        </w:rPr>
        <w:t>.</w:t>
      </w:r>
      <w:r w:rsidR="00B0481D">
        <w:rPr>
          <w:sz w:val="24"/>
          <w:szCs w:val="24"/>
        </w:rPr>
        <w:t>str.</w:t>
      </w:r>
      <w:proofErr w:type="gramEnd"/>
      <w:r w:rsidR="00B0481D">
        <w:rPr>
          <w:sz w:val="24"/>
          <w:szCs w:val="24"/>
        </w:rPr>
        <w:t xml:space="preserve"> 2</w:t>
      </w:r>
      <w:r w:rsidR="00D054CB">
        <w:rPr>
          <w:sz w:val="24"/>
          <w:szCs w:val="24"/>
        </w:rPr>
        <w:t>2</w:t>
      </w:r>
      <w:r w:rsidR="00B0481D">
        <w:rPr>
          <w:sz w:val="24"/>
          <w:szCs w:val="24"/>
        </w:rPr>
        <w:t>-  2</w:t>
      </w:r>
      <w:r w:rsidR="00D054CB">
        <w:rPr>
          <w:sz w:val="24"/>
          <w:szCs w:val="24"/>
        </w:rPr>
        <w:t>3</w:t>
      </w:r>
    </w:p>
    <w:p w14:paraId="53D96546" w14:textId="77777777" w:rsidR="00B0481D" w:rsidRDefault="00B0481D" w:rsidP="00B0481D">
      <w:pPr>
        <w:pStyle w:val="Odstavecseseznamem"/>
        <w:rPr>
          <w:sz w:val="24"/>
          <w:szCs w:val="24"/>
        </w:rPr>
      </w:pPr>
    </w:p>
    <w:p w14:paraId="560F08B8" w14:textId="2707E1C8" w:rsidR="00F821E1" w:rsidRDefault="0039395A" w:rsidP="00F821E1">
      <w:pPr>
        <w:numPr>
          <w:ilvl w:val="0"/>
          <w:numId w:val="6"/>
        </w:numPr>
        <w:tabs>
          <w:tab w:val="left" w:pos="426"/>
        </w:tabs>
        <w:ind w:left="0" w:firstLine="15"/>
        <w:rPr>
          <w:sz w:val="24"/>
          <w:szCs w:val="24"/>
        </w:rPr>
      </w:pPr>
      <w:r w:rsidRPr="00B0481D">
        <w:rPr>
          <w:sz w:val="24"/>
          <w:szCs w:val="24"/>
        </w:rPr>
        <w:t>Zapojení školy do rozvojových a mezinárodních programů…</w:t>
      </w:r>
      <w:r w:rsidR="00D054CB">
        <w:rPr>
          <w:sz w:val="24"/>
          <w:szCs w:val="24"/>
        </w:rPr>
        <w:t>..</w:t>
      </w:r>
      <w:r w:rsidRPr="00B0481D">
        <w:rPr>
          <w:sz w:val="24"/>
          <w:szCs w:val="24"/>
        </w:rPr>
        <w:t xml:space="preserve">… ….. </w:t>
      </w:r>
      <w:proofErr w:type="gramStart"/>
      <w:r w:rsidR="00B0481D" w:rsidRPr="00B0481D">
        <w:rPr>
          <w:sz w:val="24"/>
          <w:szCs w:val="24"/>
        </w:rPr>
        <w:t>…..</w:t>
      </w:r>
      <w:r w:rsidR="00D054CB">
        <w:rPr>
          <w:sz w:val="24"/>
          <w:szCs w:val="24"/>
        </w:rPr>
        <w:t>str.</w:t>
      </w:r>
      <w:proofErr w:type="gramEnd"/>
      <w:r w:rsidR="00D054CB">
        <w:rPr>
          <w:sz w:val="24"/>
          <w:szCs w:val="24"/>
        </w:rPr>
        <w:t xml:space="preserve"> </w:t>
      </w:r>
      <w:r w:rsidRPr="00B0481D">
        <w:rPr>
          <w:sz w:val="24"/>
          <w:szCs w:val="24"/>
        </w:rPr>
        <w:t>2</w:t>
      </w:r>
      <w:r w:rsidR="00D054CB">
        <w:rPr>
          <w:sz w:val="24"/>
          <w:szCs w:val="24"/>
        </w:rPr>
        <w:t>3</w:t>
      </w:r>
    </w:p>
    <w:p w14:paraId="19CE4FF7" w14:textId="77777777" w:rsidR="00F821E1" w:rsidRDefault="00F821E1" w:rsidP="00F821E1">
      <w:pPr>
        <w:pStyle w:val="Odstavecseseznamem"/>
        <w:rPr>
          <w:sz w:val="24"/>
          <w:szCs w:val="24"/>
        </w:rPr>
      </w:pPr>
    </w:p>
    <w:p w14:paraId="1ADE7765" w14:textId="77777777" w:rsidR="0039395A" w:rsidRPr="00F821E1" w:rsidRDefault="0039395A" w:rsidP="00F821E1">
      <w:pPr>
        <w:numPr>
          <w:ilvl w:val="0"/>
          <w:numId w:val="6"/>
        </w:numPr>
        <w:tabs>
          <w:tab w:val="left" w:pos="426"/>
        </w:tabs>
        <w:ind w:left="0" w:firstLine="15"/>
        <w:rPr>
          <w:sz w:val="24"/>
          <w:szCs w:val="24"/>
        </w:rPr>
      </w:pPr>
      <w:r w:rsidRPr="00F821E1">
        <w:rPr>
          <w:sz w:val="24"/>
          <w:szCs w:val="24"/>
        </w:rPr>
        <w:t xml:space="preserve">Zapojení školy do dalšího vzdělávání v rámci celoživotního </w:t>
      </w:r>
    </w:p>
    <w:p w14:paraId="63972E2A" w14:textId="7A3B0A7A" w:rsidR="00F821E1" w:rsidRDefault="0039395A" w:rsidP="00F821E1">
      <w:pPr>
        <w:ind w:left="360" w:hanging="360"/>
        <w:rPr>
          <w:sz w:val="24"/>
          <w:szCs w:val="24"/>
        </w:rPr>
      </w:pPr>
      <w:r>
        <w:rPr>
          <w:sz w:val="24"/>
          <w:szCs w:val="24"/>
        </w:rPr>
        <w:t xml:space="preserve">       u</w:t>
      </w:r>
      <w:r w:rsidR="00B0481D">
        <w:rPr>
          <w:sz w:val="24"/>
          <w:szCs w:val="24"/>
        </w:rPr>
        <w:t>čení………………………………………………………………</w:t>
      </w:r>
      <w:proofErr w:type="gramStart"/>
      <w:r w:rsidR="00B0481D">
        <w:rPr>
          <w:sz w:val="24"/>
          <w:szCs w:val="24"/>
        </w:rPr>
        <w:t>…</w:t>
      </w:r>
      <w:r w:rsidR="00D054CB">
        <w:rPr>
          <w:sz w:val="24"/>
          <w:szCs w:val="24"/>
        </w:rPr>
        <w:t>..</w:t>
      </w:r>
      <w:r w:rsidR="00B0481D">
        <w:rPr>
          <w:sz w:val="24"/>
          <w:szCs w:val="24"/>
        </w:rPr>
        <w:t>…</w:t>
      </w:r>
      <w:proofErr w:type="gramEnd"/>
      <w:r w:rsidR="00B0481D">
        <w:rPr>
          <w:sz w:val="24"/>
          <w:szCs w:val="24"/>
        </w:rPr>
        <w:t>…</w:t>
      </w:r>
      <w:r>
        <w:rPr>
          <w:sz w:val="24"/>
          <w:szCs w:val="24"/>
        </w:rPr>
        <w:t>str. 2</w:t>
      </w:r>
      <w:r w:rsidR="00D054CB">
        <w:rPr>
          <w:sz w:val="24"/>
          <w:szCs w:val="24"/>
        </w:rPr>
        <w:t>3</w:t>
      </w:r>
    </w:p>
    <w:p w14:paraId="39D2DE3F" w14:textId="77777777" w:rsidR="00F821E1" w:rsidRDefault="00F821E1" w:rsidP="00F821E1">
      <w:pPr>
        <w:ind w:left="360" w:hanging="360"/>
        <w:rPr>
          <w:sz w:val="24"/>
          <w:szCs w:val="24"/>
        </w:rPr>
      </w:pPr>
    </w:p>
    <w:p w14:paraId="69A4DA52" w14:textId="072545CA" w:rsidR="00F821E1" w:rsidRDefault="00F821E1" w:rsidP="00D74A33">
      <w:pPr>
        <w:pStyle w:val="Odstavecseseznamem"/>
        <w:numPr>
          <w:ilvl w:val="0"/>
          <w:numId w:val="40"/>
        </w:numPr>
        <w:rPr>
          <w:sz w:val="24"/>
          <w:szCs w:val="24"/>
        </w:rPr>
      </w:pPr>
      <w:r w:rsidRPr="00F821E1">
        <w:rPr>
          <w:sz w:val="24"/>
          <w:szCs w:val="24"/>
        </w:rPr>
        <w:t>Ú</w:t>
      </w:r>
      <w:r w:rsidR="0039395A" w:rsidRPr="00F821E1">
        <w:rPr>
          <w:sz w:val="24"/>
          <w:szCs w:val="24"/>
        </w:rPr>
        <w:t>daje o spolupráci se sociálními partnery……………………………</w:t>
      </w:r>
      <w:r w:rsidR="00D054CB">
        <w:rPr>
          <w:sz w:val="24"/>
          <w:szCs w:val="24"/>
        </w:rPr>
        <w:t>.</w:t>
      </w:r>
      <w:r w:rsidR="00B0481D" w:rsidRPr="00F821E1">
        <w:rPr>
          <w:sz w:val="24"/>
          <w:szCs w:val="24"/>
        </w:rPr>
        <w:t>……</w:t>
      </w:r>
      <w:r w:rsidR="0039395A" w:rsidRPr="00F821E1">
        <w:rPr>
          <w:sz w:val="24"/>
          <w:szCs w:val="24"/>
        </w:rPr>
        <w:t>str. 2</w:t>
      </w:r>
      <w:r w:rsidR="00D054CB">
        <w:rPr>
          <w:sz w:val="24"/>
          <w:szCs w:val="24"/>
        </w:rPr>
        <w:t>4</w:t>
      </w:r>
      <w:r w:rsidR="0039395A" w:rsidRPr="00F821E1">
        <w:rPr>
          <w:sz w:val="24"/>
          <w:szCs w:val="24"/>
        </w:rPr>
        <w:t xml:space="preserve"> </w:t>
      </w:r>
    </w:p>
    <w:p w14:paraId="745867E8" w14:textId="77777777" w:rsidR="00F821E1" w:rsidRPr="00F821E1" w:rsidRDefault="00F821E1" w:rsidP="00F821E1">
      <w:pPr>
        <w:rPr>
          <w:sz w:val="24"/>
          <w:szCs w:val="24"/>
        </w:rPr>
      </w:pPr>
    </w:p>
    <w:p w14:paraId="7E97339A" w14:textId="7E05BBC4" w:rsidR="0039395A" w:rsidRPr="00F821E1" w:rsidRDefault="0039395A" w:rsidP="00D74A33">
      <w:pPr>
        <w:pStyle w:val="Odstavecseseznamem"/>
        <w:numPr>
          <w:ilvl w:val="0"/>
          <w:numId w:val="40"/>
        </w:numPr>
        <w:rPr>
          <w:sz w:val="24"/>
          <w:szCs w:val="24"/>
        </w:rPr>
      </w:pPr>
      <w:r w:rsidRPr="00F821E1">
        <w:rPr>
          <w:sz w:val="24"/>
          <w:szCs w:val="24"/>
        </w:rPr>
        <w:t>Přílohy……………………………………………………………</w:t>
      </w:r>
      <w:r w:rsidR="00B0481D" w:rsidRPr="00F821E1">
        <w:rPr>
          <w:sz w:val="24"/>
          <w:szCs w:val="24"/>
        </w:rPr>
        <w:t>……</w:t>
      </w:r>
      <w:r w:rsidR="00D054CB">
        <w:rPr>
          <w:sz w:val="24"/>
          <w:szCs w:val="24"/>
        </w:rPr>
        <w:t>…</w:t>
      </w:r>
      <w:r w:rsidR="00B0481D" w:rsidRPr="00F821E1">
        <w:rPr>
          <w:sz w:val="24"/>
          <w:szCs w:val="24"/>
        </w:rPr>
        <w:t>…</w:t>
      </w:r>
      <w:r w:rsidRPr="00F821E1">
        <w:rPr>
          <w:sz w:val="24"/>
          <w:szCs w:val="24"/>
        </w:rPr>
        <w:t>str. 2</w:t>
      </w:r>
      <w:r w:rsidR="00D054CB">
        <w:rPr>
          <w:sz w:val="24"/>
          <w:szCs w:val="24"/>
        </w:rPr>
        <w:t>5</w:t>
      </w:r>
    </w:p>
    <w:p w14:paraId="09A392C2" w14:textId="77777777" w:rsidR="0039395A" w:rsidRDefault="0039395A" w:rsidP="00D74A33">
      <w:pPr>
        <w:pStyle w:val="Nadpis5"/>
        <w:numPr>
          <w:ilvl w:val="0"/>
          <w:numId w:val="0"/>
        </w:numPr>
        <w:rPr>
          <w:b w:val="0"/>
          <w:szCs w:val="24"/>
        </w:rPr>
      </w:pPr>
    </w:p>
    <w:p w14:paraId="6341E109" w14:textId="77777777" w:rsidR="0039395A" w:rsidRDefault="0039395A" w:rsidP="00D74A33">
      <w:pPr>
        <w:jc w:val="center"/>
        <w:rPr>
          <w:sz w:val="24"/>
          <w:szCs w:val="24"/>
        </w:rPr>
      </w:pPr>
    </w:p>
    <w:p w14:paraId="7162F7D3" w14:textId="77777777" w:rsidR="0039395A" w:rsidRDefault="0039395A" w:rsidP="00D74A33">
      <w:pPr>
        <w:jc w:val="center"/>
        <w:rPr>
          <w:sz w:val="24"/>
          <w:szCs w:val="24"/>
        </w:rPr>
      </w:pPr>
    </w:p>
    <w:p w14:paraId="7CCA4685" w14:textId="77777777" w:rsidR="0039395A" w:rsidRDefault="0039395A" w:rsidP="00D74A33">
      <w:pPr>
        <w:jc w:val="center"/>
        <w:rPr>
          <w:sz w:val="24"/>
          <w:szCs w:val="24"/>
        </w:rPr>
      </w:pPr>
    </w:p>
    <w:p w14:paraId="770059AB" w14:textId="77777777" w:rsidR="0039395A" w:rsidRDefault="0039395A" w:rsidP="00D74A33">
      <w:pPr>
        <w:jc w:val="center"/>
        <w:rPr>
          <w:b/>
          <w:sz w:val="24"/>
          <w:szCs w:val="24"/>
        </w:rPr>
      </w:pPr>
    </w:p>
    <w:p w14:paraId="637CF0FA" w14:textId="77777777" w:rsidR="0039395A" w:rsidRDefault="0039395A" w:rsidP="00D74A33">
      <w:pPr>
        <w:pStyle w:val="Nadpis2"/>
        <w:rPr>
          <w:sz w:val="24"/>
          <w:szCs w:val="24"/>
        </w:rPr>
      </w:pPr>
    </w:p>
    <w:p w14:paraId="4B358A66" w14:textId="77777777" w:rsidR="0039395A" w:rsidRDefault="0039395A" w:rsidP="00D74A33">
      <w:pPr>
        <w:jc w:val="both"/>
        <w:rPr>
          <w:b/>
          <w:sz w:val="24"/>
          <w:szCs w:val="24"/>
        </w:rPr>
      </w:pPr>
    </w:p>
    <w:p w14:paraId="600B5441" w14:textId="77777777" w:rsidR="000D4BAF" w:rsidRDefault="000D4BAF" w:rsidP="00D74A33">
      <w:pPr>
        <w:jc w:val="both"/>
        <w:rPr>
          <w:b/>
          <w:sz w:val="24"/>
          <w:szCs w:val="24"/>
        </w:rPr>
      </w:pPr>
    </w:p>
    <w:p w14:paraId="2DAC1C5A" w14:textId="77777777" w:rsidR="000D4BAF" w:rsidRDefault="000D4BAF" w:rsidP="00D74A33">
      <w:pPr>
        <w:jc w:val="both"/>
        <w:rPr>
          <w:b/>
          <w:sz w:val="24"/>
          <w:szCs w:val="24"/>
        </w:rPr>
      </w:pPr>
    </w:p>
    <w:p w14:paraId="3EC88143" w14:textId="77777777" w:rsidR="000D4BAF" w:rsidRDefault="000D4BAF" w:rsidP="00D74A33">
      <w:pPr>
        <w:jc w:val="both"/>
        <w:rPr>
          <w:b/>
          <w:sz w:val="24"/>
          <w:szCs w:val="24"/>
        </w:rPr>
      </w:pPr>
    </w:p>
    <w:p w14:paraId="2D13B5A4" w14:textId="77777777" w:rsidR="0039395A" w:rsidRDefault="0039395A" w:rsidP="00D74A33">
      <w:pPr>
        <w:pStyle w:val="Nadpis7"/>
        <w:jc w:val="both"/>
        <w:rPr>
          <w:sz w:val="24"/>
          <w:szCs w:val="24"/>
          <w:u w:val="single"/>
        </w:rPr>
      </w:pPr>
      <w:r>
        <w:rPr>
          <w:sz w:val="24"/>
          <w:szCs w:val="24"/>
          <w:u w:val="single"/>
        </w:rPr>
        <w:lastRenderedPageBreak/>
        <w:t>1. Základní údaje o škole</w:t>
      </w:r>
    </w:p>
    <w:p w14:paraId="682C274C" w14:textId="77777777" w:rsidR="0039395A" w:rsidRDefault="0039395A" w:rsidP="00D74A33">
      <w:pPr>
        <w:jc w:val="both"/>
        <w:rPr>
          <w:b/>
          <w:sz w:val="24"/>
          <w:szCs w:val="24"/>
        </w:rPr>
      </w:pPr>
    </w:p>
    <w:p w14:paraId="00EC7CD5" w14:textId="77777777" w:rsidR="0039395A" w:rsidRDefault="0039395A" w:rsidP="00D74A33">
      <w:pPr>
        <w:jc w:val="both"/>
        <w:rPr>
          <w:sz w:val="24"/>
          <w:szCs w:val="24"/>
        </w:rPr>
      </w:pPr>
    </w:p>
    <w:p w14:paraId="0B7DB247" w14:textId="77777777" w:rsidR="0039395A" w:rsidRDefault="0039395A" w:rsidP="00D74A33">
      <w:pPr>
        <w:ind w:left="1560" w:hanging="1560"/>
        <w:jc w:val="both"/>
        <w:rPr>
          <w:b/>
          <w:sz w:val="24"/>
          <w:szCs w:val="24"/>
        </w:rPr>
      </w:pPr>
    </w:p>
    <w:p w14:paraId="702CF86D" w14:textId="77777777" w:rsidR="0039395A" w:rsidRDefault="0039395A" w:rsidP="00D74A33">
      <w:pPr>
        <w:ind w:left="1560" w:hanging="1560"/>
        <w:jc w:val="both"/>
        <w:rPr>
          <w:sz w:val="24"/>
          <w:szCs w:val="24"/>
        </w:rPr>
      </w:pPr>
      <w:r>
        <w:rPr>
          <w:b/>
          <w:sz w:val="24"/>
          <w:szCs w:val="24"/>
        </w:rPr>
        <w:t>Název školy:</w:t>
      </w:r>
      <w:r>
        <w:rPr>
          <w:b/>
          <w:sz w:val="24"/>
          <w:szCs w:val="24"/>
        </w:rPr>
        <w:tab/>
      </w:r>
      <w:r>
        <w:rPr>
          <w:b/>
          <w:sz w:val="24"/>
          <w:szCs w:val="24"/>
        </w:rPr>
        <w:tab/>
      </w:r>
      <w:r>
        <w:rPr>
          <w:sz w:val="24"/>
          <w:szCs w:val="24"/>
        </w:rPr>
        <w:t>TRIVIS – Střední škola veřejnoprávní Karlovy Vary, s.r.o.</w:t>
      </w:r>
    </w:p>
    <w:p w14:paraId="08436081" w14:textId="77777777" w:rsidR="0039395A" w:rsidRDefault="0039395A" w:rsidP="00D74A33">
      <w:pPr>
        <w:ind w:left="1560" w:hanging="1560"/>
        <w:jc w:val="both"/>
        <w:rPr>
          <w:b/>
          <w:sz w:val="24"/>
          <w:szCs w:val="24"/>
        </w:rPr>
      </w:pPr>
    </w:p>
    <w:p w14:paraId="1BD9EA24" w14:textId="77777777" w:rsidR="0039395A" w:rsidRDefault="0039395A" w:rsidP="00D74A33">
      <w:pPr>
        <w:ind w:left="1560" w:hanging="1560"/>
        <w:jc w:val="both"/>
        <w:rPr>
          <w:b/>
          <w:sz w:val="24"/>
          <w:szCs w:val="24"/>
        </w:rPr>
      </w:pPr>
    </w:p>
    <w:p w14:paraId="11F8202D" w14:textId="77777777" w:rsidR="0039395A" w:rsidRDefault="0039395A" w:rsidP="00D74A33">
      <w:pPr>
        <w:ind w:left="1560" w:hanging="1560"/>
        <w:jc w:val="both"/>
        <w:rPr>
          <w:sz w:val="24"/>
          <w:szCs w:val="24"/>
        </w:rPr>
      </w:pPr>
      <w:r>
        <w:rPr>
          <w:b/>
          <w:sz w:val="24"/>
          <w:szCs w:val="24"/>
        </w:rPr>
        <w:t>Zřizovatel:</w:t>
      </w:r>
      <w:r>
        <w:rPr>
          <w:b/>
          <w:sz w:val="24"/>
          <w:szCs w:val="24"/>
        </w:rPr>
        <w:tab/>
      </w:r>
      <w:r>
        <w:rPr>
          <w:b/>
          <w:sz w:val="24"/>
          <w:szCs w:val="24"/>
        </w:rPr>
        <w:tab/>
      </w:r>
      <w:r w:rsidRPr="00A83DC1">
        <w:rPr>
          <w:sz w:val="24"/>
          <w:szCs w:val="24"/>
        </w:rPr>
        <w:t>TRIVIS, a</w:t>
      </w:r>
      <w:r>
        <w:rPr>
          <w:sz w:val="24"/>
          <w:szCs w:val="24"/>
        </w:rPr>
        <w:t xml:space="preserve">.s., IČO 25 074 768, se sídlem Hovorčovická 1281/11, </w:t>
      </w:r>
    </w:p>
    <w:p w14:paraId="76F7218E" w14:textId="77777777" w:rsidR="0039395A" w:rsidRPr="00A83DC1" w:rsidRDefault="0039395A" w:rsidP="00AE1838">
      <w:pPr>
        <w:ind w:left="1560" w:firstLine="564"/>
        <w:jc w:val="both"/>
        <w:rPr>
          <w:b/>
          <w:sz w:val="24"/>
          <w:szCs w:val="24"/>
        </w:rPr>
      </w:pPr>
      <w:r w:rsidRPr="00A83DC1">
        <w:rPr>
          <w:sz w:val="24"/>
          <w:szCs w:val="24"/>
        </w:rPr>
        <w:t>182</w:t>
      </w:r>
      <w:r>
        <w:rPr>
          <w:sz w:val="24"/>
          <w:szCs w:val="24"/>
        </w:rPr>
        <w:t xml:space="preserve"> </w:t>
      </w:r>
      <w:r w:rsidRPr="00A83DC1">
        <w:rPr>
          <w:sz w:val="24"/>
          <w:szCs w:val="24"/>
        </w:rPr>
        <w:t>00 Praha 8 - Kobylisy</w:t>
      </w:r>
    </w:p>
    <w:p w14:paraId="01CF422B" w14:textId="77777777" w:rsidR="0039395A" w:rsidRPr="00A83DC1" w:rsidRDefault="0039395A" w:rsidP="00D74A33">
      <w:pPr>
        <w:ind w:left="1560" w:hanging="1560"/>
        <w:jc w:val="both"/>
        <w:rPr>
          <w:b/>
          <w:sz w:val="24"/>
          <w:szCs w:val="24"/>
        </w:rPr>
      </w:pPr>
    </w:p>
    <w:p w14:paraId="072A2F96" w14:textId="77777777" w:rsidR="0039395A" w:rsidRDefault="0039395A" w:rsidP="00D74A33">
      <w:pPr>
        <w:ind w:left="1560" w:hanging="1560"/>
        <w:jc w:val="both"/>
        <w:rPr>
          <w:sz w:val="24"/>
          <w:szCs w:val="24"/>
        </w:rPr>
      </w:pPr>
      <w:r>
        <w:rPr>
          <w:b/>
          <w:sz w:val="24"/>
          <w:szCs w:val="24"/>
        </w:rPr>
        <w:t>Sídlo školy:</w:t>
      </w:r>
      <w:r>
        <w:rPr>
          <w:b/>
          <w:sz w:val="24"/>
          <w:szCs w:val="24"/>
        </w:rPr>
        <w:tab/>
      </w:r>
      <w:r>
        <w:rPr>
          <w:b/>
          <w:sz w:val="24"/>
          <w:szCs w:val="24"/>
        </w:rPr>
        <w:tab/>
      </w:r>
      <w:r>
        <w:rPr>
          <w:sz w:val="24"/>
          <w:szCs w:val="24"/>
        </w:rPr>
        <w:t>T. G. Masaryka  1/559, 360 01 Karlovy Vary</w:t>
      </w:r>
    </w:p>
    <w:p w14:paraId="7870374D" w14:textId="77777777" w:rsidR="0039395A" w:rsidRDefault="0039395A" w:rsidP="00D74A33">
      <w:pPr>
        <w:ind w:left="1560" w:hanging="1560"/>
        <w:jc w:val="both"/>
        <w:rPr>
          <w:b/>
          <w:sz w:val="24"/>
          <w:szCs w:val="24"/>
        </w:rPr>
      </w:pPr>
    </w:p>
    <w:p w14:paraId="04068372" w14:textId="77777777" w:rsidR="0039395A" w:rsidRDefault="0039395A" w:rsidP="00D74A33">
      <w:pPr>
        <w:pStyle w:val="Nadpis9"/>
        <w:jc w:val="both"/>
        <w:rPr>
          <w:szCs w:val="24"/>
        </w:rPr>
      </w:pPr>
    </w:p>
    <w:p w14:paraId="08ED6823" w14:textId="77777777" w:rsidR="0039395A" w:rsidRDefault="0039395A" w:rsidP="00D74A33">
      <w:pPr>
        <w:pStyle w:val="Nadpis9"/>
        <w:jc w:val="both"/>
        <w:rPr>
          <w:szCs w:val="24"/>
        </w:rPr>
      </w:pPr>
      <w:r>
        <w:rPr>
          <w:szCs w:val="24"/>
        </w:rPr>
        <w:t>IČO školy:</w:t>
      </w:r>
      <w:r>
        <w:rPr>
          <w:szCs w:val="24"/>
        </w:rPr>
        <w:tab/>
      </w:r>
      <w:r>
        <w:rPr>
          <w:szCs w:val="24"/>
        </w:rPr>
        <w:tab/>
        <w:t>26325233</w:t>
      </w:r>
    </w:p>
    <w:p w14:paraId="16C0B147" w14:textId="77777777" w:rsidR="0039395A" w:rsidRDefault="0039395A" w:rsidP="00D74A33">
      <w:pPr>
        <w:jc w:val="both"/>
        <w:rPr>
          <w:b/>
          <w:sz w:val="24"/>
          <w:szCs w:val="24"/>
        </w:rPr>
      </w:pPr>
    </w:p>
    <w:p w14:paraId="795DAADC" w14:textId="77777777" w:rsidR="0039395A" w:rsidRDefault="0039395A" w:rsidP="00D74A33">
      <w:pPr>
        <w:ind w:left="2127" w:hanging="2127"/>
        <w:jc w:val="both"/>
        <w:rPr>
          <w:b/>
          <w:sz w:val="24"/>
          <w:szCs w:val="24"/>
        </w:rPr>
      </w:pPr>
    </w:p>
    <w:p w14:paraId="1970B15C" w14:textId="77777777" w:rsidR="0039395A" w:rsidRDefault="00297BE8" w:rsidP="00D74A33">
      <w:pPr>
        <w:tabs>
          <w:tab w:val="left" w:pos="15171"/>
          <w:tab w:val="left" w:pos="15455"/>
          <w:tab w:val="left" w:pos="16305"/>
        </w:tabs>
        <w:ind w:left="2268" w:hanging="2268"/>
        <w:jc w:val="both"/>
        <w:rPr>
          <w:b/>
          <w:sz w:val="24"/>
          <w:szCs w:val="24"/>
        </w:rPr>
      </w:pPr>
      <w:r>
        <w:rPr>
          <w:b/>
          <w:sz w:val="24"/>
          <w:szCs w:val="24"/>
        </w:rPr>
        <w:t>Právní forma školy:</w:t>
      </w:r>
      <w:r>
        <w:rPr>
          <w:b/>
          <w:sz w:val="24"/>
          <w:szCs w:val="24"/>
        </w:rPr>
        <w:tab/>
      </w:r>
      <w:r w:rsidR="0039395A">
        <w:rPr>
          <w:sz w:val="24"/>
          <w:szCs w:val="24"/>
        </w:rPr>
        <w:t xml:space="preserve">Společnost s ručením omezeným, zapsána u OR KS Plzeň oddíl C, vložka 13486, změna názvu školy ze dne </w:t>
      </w:r>
      <w:proofErr w:type="gramStart"/>
      <w:r w:rsidR="0039395A">
        <w:rPr>
          <w:sz w:val="24"/>
          <w:szCs w:val="24"/>
        </w:rPr>
        <w:t>17.08.2005</w:t>
      </w:r>
      <w:proofErr w:type="gramEnd"/>
      <w:r w:rsidR="0039395A">
        <w:rPr>
          <w:sz w:val="24"/>
          <w:szCs w:val="24"/>
        </w:rPr>
        <w:t xml:space="preserve">. Společnost vznikla dnem 21.03.2001 na základě  Rozhodnutí MŠMT ČR  ze dne 22.02.2001 pod </w:t>
      </w:r>
      <w:proofErr w:type="gramStart"/>
      <w:r w:rsidR="0039395A">
        <w:rPr>
          <w:sz w:val="24"/>
          <w:szCs w:val="24"/>
        </w:rPr>
        <w:t>č.j.</w:t>
      </w:r>
      <w:proofErr w:type="gramEnd"/>
      <w:r w:rsidR="0039395A">
        <w:rPr>
          <w:sz w:val="24"/>
          <w:szCs w:val="24"/>
        </w:rPr>
        <w:t xml:space="preserve"> 32 160/2000-21, ode dne 01.09.2001 změna názvu školy  na základě Rozhodnutí MŠMT ze dne 29.08.2005, pod čj. 26 947/05-21, Rozhodnutí OŠMT KU Karlovarského kraje o změně počtů žáků pod čj. 3181/SK/06, Rozhodnutí MŠMT ze dne </w:t>
      </w:r>
      <w:proofErr w:type="gramStart"/>
      <w:r w:rsidR="0039395A">
        <w:rPr>
          <w:sz w:val="24"/>
          <w:szCs w:val="24"/>
        </w:rPr>
        <w:t>28.07.2009</w:t>
      </w:r>
      <w:proofErr w:type="gramEnd"/>
      <w:r w:rsidR="0039395A">
        <w:rPr>
          <w:sz w:val="24"/>
          <w:szCs w:val="24"/>
        </w:rPr>
        <w:t xml:space="preserve"> pod čj. 16 773/2009-21 obor vzdělání 68-42-M/01 Bezpečnostně právní činnost – účinný od </w:t>
      </w:r>
      <w:proofErr w:type="gramStart"/>
      <w:r w:rsidR="0039395A">
        <w:rPr>
          <w:sz w:val="24"/>
          <w:szCs w:val="24"/>
        </w:rPr>
        <w:t>01.09.2010</w:t>
      </w:r>
      <w:proofErr w:type="gramEnd"/>
      <w:r w:rsidR="0039395A">
        <w:rPr>
          <w:sz w:val="24"/>
          <w:szCs w:val="24"/>
        </w:rPr>
        <w:t xml:space="preserve">, současně byl ke dni 01.09.2011 schválen nový obor a RVP pro tříleté nástavbové vzdělávání formou dálkového studia pod kódem 68-42-L/51 s názvem Bezpečnostně právní činnost. </w:t>
      </w:r>
    </w:p>
    <w:p w14:paraId="1350DE95" w14:textId="77777777" w:rsidR="0039395A" w:rsidRDefault="0039395A" w:rsidP="00D74A33">
      <w:pPr>
        <w:ind w:left="2268" w:hanging="2127"/>
        <w:jc w:val="both"/>
        <w:rPr>
          <w:sz w:val="24"/>
          <w:szCs w:val="24"/>
        </w:rPr>
      </w:pPr>
      <w:r>
        <w:rPr>
          <w:sz w:val="24"/>
          <w:szCs w:val="24"/>
        </w:rPr>
        <w:tab/>
        <w:t>Společnost nemá žádné jiné podnikatelské aktivity, je výlučně zřízena pro provozování školy a je zařazena do sítě škol, předškolních zařízení a školských zařízení.</w:t>
      </w:r>
    </w:p>
    <w:p w14:paraId="2077AA89" w14:textId="77777777" w:rsidR="0039395A" w:rsidRDefault="0039395A" w:rsidP="00D74A33">
      <w:pPr>
        <w:ind w:left="2268" w:hanging="2127"/>
        <w:jc w:val="both"/>
        <w:rPr>
          <w:b/>
          <w:sz w:val="24"/>
          <w:szCs w:val="24"/>
        </w:rPr>
      </w:pPr>
    </w:p>
    <w:p w14:paraId="29D60A49" w14:textId="77777777" w:rsidR="0039395A" w:rsidRDefault="0039395A" w:rsidP="00D74A33">
      <w:pPr>
        <w:ind w:left="2127" w:hanging="2127"/>
        <w:jc w:val="both"/>
        <w:rPr>
          <w:b/>
          <w:sz w:val="24"/>
          <w:szCs w:val="24"/>
        </w:rPr>
      </w:pPr>
    </w:p>
    <w:p w14:paraId="1355550F" w14:textId="77777777" w:rsidR="0039395A" w:rsidRDefault="0039395A" w:rsidP="00D74A33">
      <w:pPr>
        <w:ind w:left="2127" w:hanging="2127"/>
        <w:jc w:val="both"/>
        <w:rPr>
          <w:b/>
          <w:sz w:val="24"/>
          <w:szCs w:val="24"/>
        </w:rPr>
      </w:pPr>
      <w:r>
        <w:rPr>
          <w:b/>
          <w:sz w:val="24"/>
          <w:szCs w:val="24"/>
        </w:rPr>
        <w:t>IZO pro Střední školu veřej</w:t>
      </w:r>
      <w:r w:rsidR="00F8216E">
        <w:rPr>
          <w:b/>
          <w:sz w:val="24"/>
          <w:szCs w:val="24"/>
        </w:rPr>
        <w:t>noprávní Karlovy Vary, s.r.o.:</w:t>
      </w:r>
      <w:r w:rsidR="00F8216E">
        <w:rPr>
          <w:b/>
          <w:sz w:val="24"/>
          <w:szCs w:val="24"/>
        </w:rPr>
        <w:tab/>
      </w:r>
      <w:r>
        <w:rPr>
          <w:b/>
          <w:sz w:val="24"/>
          <w:szCs w:val="24"/>
        </w:rPr>
        <w:t>150003978</w:t>
      </w:r>
    </w:p>
    <w:p w14:paraId="4BACDF50" w14:textId="77777777" w:rsidR="0039395A" w:rsidRDefault="0039395A" w:rsidP="00D74A33">
      <w:pPr>
        <w:ind w:left="2127" w:hanging="2127"/>
        <w:jc w:val="both"/>
        <w:rPr>
          <w:b/>
          <w:sz w:val="24"/>
          <w:szCs w:val="24"/>
        </w:rPr>
      </w:pPr>
    </w:p>
    <w:p w14:paraId="41FFE91D" w14:textId="77777777" w:rsidR="0039395A" w:rsidRDefault="00F8216E" w:rsidP="00D74A33">
      <w:pPr>
        <w:ind w:left="2127" w:hanging="2127"/>
        <w:jc w:val="both"/>
        <w:rPr>
          <w:b/>
          <w:sz w:val="24"/>
          <w:szCs w:val="24"/>
        </w:rPr>
      </w:pPr>
      <w:r>
        <w:rPr>
          <w:b/>
          <w:sz w:val="24"/>
          <w:szCs w:val="24"/>
        </w:rPr>
        <w:t>IZO ředitelství školy:</w:t>
      </w:r>
      <w:r>
        <w:rPr>
          <w:b/>
          <w:sz w:val="24"/>
          <w:szCs w:val="24"/>
        </w:rPr>
        <w:tab/>
      </w:r>
      <w:r w:rsidR="0039395A">
        <w:rPr>
          <w:b/>
          <w:sz w:val="24"/>
          <w:szCs w:val="24"/>
        </w:rPr>
        <w:t>650003969</w:t>
      </w:r>
    </w:p>
    <w:p w14:paraId="119ECA57" w14:textId="77777777" w:rsidR="0039395A" w:rsidRDefault="0039395A" w:rsidP="00D74A33">
      <w:pPr>
        <w:ind w:left="2127" w:hanging="2127"/>
        <w:jc w:val="both"/>
        <w:rPr>
          <w:b/>
          <w:sz w:val="24"/>
          <w:szCs w:val="24"/>
        </w:rPr>
      </w:pPr>
    </w:p>
    <w:p w14:paraId="13C5260D" w14:textId="77777777" w:rsidR="0039395A" w:rsidRDefault="00F8216E" w:rsidP="00D74A33">
      <w:pPr>
        <w:ind w:left="2127" w:hanging="2127"/>
        <w:jc w:val="both"/>
        <w:rPr>
          <w:b/>
          <w:sz w:val="24"/>
          <w:szCs w:val="24"/>
        </w:rPr>
      </w:pPr>
      <w:proofErr w:type="gramStart"/>
      <w:r>
        <w:rPr>
          <w:b/>
          <w:sz w:val="24"/>
          <w:szCs w:val="24"/>
        </w:rPr>
        <w:t>Telefon :</w:t>
      </w:r>
      <w:r>
        <w:rPr>
          <w:b/>
          <w:sz w:val="24"/>
          <w:szCs w:val="24"/>
        </w:rPr>
        <w:tab/>
      </w:r>
      <w:r>
        <w:rPr>
          <w:b/>
          <w:sz w:val="24"/>
          <w:szCs w:val="24"/>
        </w:rPr>
        <w:tab/>
      </w:r>
      <w:r w:rsidR="0039395A">
        <w:rPr>
          <w:b/>
          <w:sz w:val="24"/>
          <w:szCs w:val="24"/>
        </w:rPr>
        <w:t>353585603</w:t>
      </w:r>
      <w:proofErr w:type="gramEnd"/>
    </w:p>
    <w:p w14:paraId="0D518E47" w14:textId="77777777" w:rsidR="0039395A" w:rsidRDefault="0039395A" w:rsidP="00D74A33">
      <w:pPr>
        <w:ind w:left="2127" w:hanging="2127"/>
        <w:jc w:val="both"/>
        <w:rPr>
          <w:b/>
          <w:sz w:val="24"/>
          <w:szCs w:val="24"/>
        </w:rPr>
      </w:pPr>
    </w:p>
    <w:p w14:paraId="0CCBED32" w14:textId="77777777" w:rsidR="0039395A" w:rsidRDefault="00F8216E" w:rsidP="00D74A33">
      <w:pPr>
        <w:ind w:left="2127" w:hanging="2127"/>
        <w:jc w:val="both"/>
        <w:rPr>
          <w:b/>
          <w:sz w:val="24"/>
          <w:szCs w:val="24"/>
        </w:rPr>
      </w:pPr>
      <w:r>
        <w:rPr>
          <w:b/>
          <w:sz w:val="24"/>
          <w:szCs w:val="24"/>
        </w:rPr>
        <w:t>Internetové stránky školy:</w:t>
      </w:r>
      <w:r>
        <w:rPr>
          <w:b/>
          <w:sz w:val="24"/>
          <w:szCs w:val="24"/>
        </w:rPr>
        <w:tab/>
      </w:r>
      <w:r w:rsidR="0039395A">
        <w:rPr>
          <w:b/>
          <w:sz w:val="24"/>
          <w:szCs w:val="24"/>
        </w:rPr>
        <w:t>www.trivis-kv.cz</w:t>
      </w:r>
    </w:p>
    <w:p w14:paraId="065761DF" w14:textId="77777777" w:rsidR="0039395A" w:rsidRDefault="0039395A" w:rsidP="00D74A33">
      <w:pPr>
        <w:ind w:left="2127" w:hanging="2127"/>
        <w:jc w:val="both"/>
        <w:rPr>
          <w:b/>
          <w:sz w:val="24"/>
          <w:szCs w:val="24"/>
        </w:rPr>
      </w:pPr>
    </w:p>
    <w:p w14:paraId="61525F28" w14:textId="77777777" w:rsidR="0039395A" w:rsidRDefault="0039395A" w:rsidP="00D74A33">
      <w:pPr>
        <w:ind w:left="2127" w:hanging="2127"/>
        <w:jc w:val="both"/>
        <w:rPr>
          <w:b/>
          <w:sz w:val="24"/>
          <w:szCs w:val="24"/>
        </w:rPr>
      </w:pPr>
    </w:p>
    <w:p w14:paraId="301975BF" w14:textId="77777777" w:rsidR="0039395A" w:rsidRDefault="0039395A" w:rsidP="00D74A33">
      <w:pPr>
        <w:ind w:left="2127" w:hanging="2127"/>
        <w:jc w:val="both"/>
        <w:rPr>
          <w:b/>
          <w:sz w:val="24"/>
          <w:szCs w:val="24"/>
        </w:rPr>
      </w:pPr>
    </w:p>
    <w:p w14:paraId="5BC6EFA9" w14:textId="77777777" w:rsidR="0039395A" w:rsidRDefault="0039395A" w:rsidP="00D74A33">
      <w:pPr>
        <w:ind w:left="2127" w:hanging="2127"/>
        <w:jc w:val="both"/>
        <w:rPr>
          <w:b/>
          <w:sz w:val="24"/>
          <w:szCs w:val="24"/>
        </w:rPr>
      </w:pPr>
    </w:p>
    <w:p w14:paraId="79E506F9" w14:textId="77777777" w:rsidR="00F8216E" w:rsidRDefault="00F8216E" w:rsidP="00D74A33">
      <w:pPr>
        <w:ind w:left="2127" w:hanging="2127"/>
        <w:jc w:val="both"/>
        <w:rPr>
          <w:b/>
          <w:sz w:val="24"/>
          <w:szCs w:val="24"/>
        </w:rPr>
      </w:pPr>
    </w:p>
    <w:p w14:paraId="624983D4" w14:textId="77777777" w:rsidR="00F8216E" w:rsidRDefault="00F8216E" w:rsidP="00D74A33">
      <w:pPr>
        <w:ind w:left="2127" w:hanging="2127"/>
        <w:jc w:val="both"/>
        <w:rPr>
          <w:b/>
          <w:sz w:val="24"/>
          <w:szCs w:val="24"/>
        </w:rPr>
      </w:pPr>
    </w:p>
    <w:p w14:paraId="39534225" w14:textId="77777777" w:rsidR="00F8216E" w:rsidRDefault="00F8216E" w:rsidP="00D74A33">
      <w:pPr>
        <w:ind w:left="2127" w:hanging="2127"/>
        <w:jc w:val="both"/>
        <w:rPr>
          <w:b/>
          <w:sz w:val="24"/>
          <w:szCs w:val="24"/>
        </w:rPr>
      </w:pPr>
    </w:p>
    <w:p w14:paraId="4A1D4F05" w14:textId="77777777" w:rsidR="0039395A" w:rsidRDefault="0039395A" w:rsidP="00D74A33">
      <w:pPr>
        <w:ind w:left="2127" w:hanging="2127"/>
        <w:jc w:val="both"/>
        <w:rPr>
          <w:b/>
          <w:sz w:val="24"/>
          <w:szCs w:val="24"/>
        </w:rPr>
      </w:pPr>
    </w:p>
    <w:p w14:paraId="616D5AE4" w14:textId="77777777" w:rsidR="0039395A" w:rsidRDefault="0039395A" w:rsidP="00D74A33">
      <w:pPr>
        <w:ind w:left="2127" w:hanging="2127"/>
        <w:jc w:val="both"/>
        <w:rPr>
          <w:b/>
          <w:sz w:val="24"/>
          <w:szCs w:val="24"/>
        </w:rPr>
      </w:pPr>
    </w:p>
    <w:p w14:paraId="3B44C222" w14:textId="77777777" w:rsidR="0039395A" w:rsidRDefault="0039395A" w:rsidP="00D74A33">
      <w:pPr>
        <w:ind w:left="2127" w:hanging="2127"/>
        <w:jc w:val="both"/>
        <w:rPr>
          <w:b/>
          <w:sz w:val="24"/>
          <w:szCs w:val="24"/>
        </w:rPr>
      </w:pPr>
      <w:r>
        <w:rPr>
          <w:b/>
          <w:sz w:val="24"/>
          <w:szCs w:val="24"/>
        </w:rPr>
        <w:lastRenderedPageBreak/>
        <w:t>Zařazení do sítě škol, předškolních a školských zařízení:</w:t>
      </w:r>
    </w:p>
    <w:p w14:paraId="57D85C01" w14:textId="77777777" w:rsidR="0039395A" w:rsidRDefault="0039395A" w:rsidP="00D74A33">
      <w:pPr>
        <w:ind w:left="2127" w:hanging="2127"/>
        <w:jc w:val="both"/>
        <w:rPr>
          <w:b/>
          <w:sz w:val="24"/>
          <w:szCs w:val="24"/>
        </w:rPr>
      </w:pPr>
    </w:p>
    <w:p w14:paraId="224E8169" w14:textId="77777777" w:rsidR="0039395A" w:rsidRDefault="0039395A" w:rsidP="00D74A33">
      <w:pPr>
        <w:jc w:val="both"/>
        <w:rPr>
          <w:sz w:val="24"/>
          <w:szCs w:val="24"/>
        </w:rPr>
      </w:pPr>
      <w:r>
        <w:rPr>
          <w:sz w:val="24"/>
          <w:szCs w:val="24"/>
        </w:rPr>
        <w:t xml:space="preserve">Rozhodnutím MŠMT ČR ze dne </w:t>
      </w:r>
      <w:proofErr w:type="gramStart"/>
      <w:r>
        <w:rPr>
          <w:sz w:val="24"/>
          <w:szCs w:val="24"/>
        </w:rPr>
        <w:t>22.02.2001</w:t>
      </w:r>
      <w:proofErr w:type="gramEnd"/>
      <w:r>
        <w:rPr>
          <w:sz w:val="24"/>
          <w:szCs w:val="24"/>
        </w:rPr>
        <w:t>, pod č. j. 32 160/2000-21, v souvislosti se změnou názvu školy doplněné Rozhodnutím MŠMT ČR ze dne 29.08.2005 pod čj. 26 947/05-21.</w:t>
      </w:r>
    </w:p>
    <w:p w14:paraId="38C753F7" w14:textId="77777777" w:rsidR="0039395A" w:rsidRPr="00814108" w:rsidRDefault="0039395A" w:rsidP="00D74A33">
      <w:pPr>
        <w:jc w:val="both"/>
        <w:rPr>
          <w:color w:val="FF0000"/>
          <w:sz w:val="24"/>
          <w:szCs w:val="24"/>
        </w:rPr>
      </w:pPr>
      <w:r>
        <w:rPr>
          <w:sz w:val="24"/>
          <w:szCs w:val="24"/>
        </w:rPr>
        <w:t xml:space="preserve">Do školského rejstříku zapsána jako střední škola dnem </w:t>
      </w:r>
      <w:proofErr w:type="gramStart"/>
      <w:r>
        <w:rPr>
          <w:sz w:val="24"/>
          <w:szCs w:val="24"/>
        </w:rPr>
        <w:t>01.01.2005</w:t>
      </w:r>
      <w:proofErr w:type="gramEnd"/>
      <w:r w:rsidRPr="00814108">
        <w:rPr>
          <w:color w:val="FF0000"/>
          <w:sz w:val="24"/>
          <w:szCs w:val="24"/>
        </w:rPr>
        <w:t xml:space="preserve"> </w:t>
      </w:r>
    </w:p>
    <w:p w14:paraId="51ECF4C2" w14:textId="77777777" w:rsidR="0039395A" w:rsidRDefault="0039395A" w:rsidP="00D74A33">
      <w:pPr>
        <w:jc w:val="both"/>
        <w:rPr>
          <w:sz w:val="24"/>
          <w:szCs w:val="24"/>
        </w:rPr>
      </w:pPr>
      <w:r>
        <w:rPr>
          <w:sz w:val="24"/>
          <w:szCs w:val="24"/>
        </w:rPr>
        <w:t>Střední škola veřejnoprávní</w:t>
      </w:r>
      <w:r>
        <w:rPr>
          <w:b/>
          <w:sz w:val="24"/>
          <w:szCs w:val="24"/>
        </w:rPr>
        <w:t xml:space="preserve"> </w:t>
      </w:r>
      <w:r>
        <w:rPr>
          <w:sz w:val="24"/>
          <w:szCs w:val="24"/>
        </w:rPr>
        <w:t>nemá žádné přípravné třídy ani přípravné stupně.</w:t>
      </w:r>
    </w:p>
    <w:p w14:paraId="0A76A201" w14:textId="77777777" w:rsidR="0039395A" w:rsidRDefault="0039395A" w:rsidP="00D74A33">
      <w:pPr>
        <w:jc w:val="both"/>
        <w:rPr>
          <w:sz w:val="24"/>
          <w:szCs w:val="24"/>
        </w:rPr>
      </w:pPr>
      <w:r>
        <w:rPr>
          <w:sz w:val="24"/>
          <w:szCs w:val="24"/>
        </w:rPr>
        <w:t>V souladu s rozhodnutím o zařazení do sítě škol má TRIVIS - Střední škola veřejnoprávní, Karlovy Vary, s.r.o., cílovou kapacitu 450 žáků.</w:t>
      </w:r>
    </w:p>
    <w:p w14:paraId="0431A695" w14:textId="77777777" w:rsidR="0039395A" w:rsidRDefault="0039395A" w:rsidP="00D74A33">
      <w:pPr>
        <w:jc w:val="both"/>
        <w:rPr>
          <w:sz w:val="24"/>
          <w:szCs w:val="24"/>
        </w:rPr>
      </w:pPr>
    </w:p>
    <w:p w14:paraId="7FD047AA" w14:textId="77777777" w:rsidR="0039395A" w:rsidRDefault="0039395A" w:rsidP="00D74A33">
      <w:pPr>
        <w:jc w:val="both"/>
        <w:rPr>
          <w:sz w:val="24"/>
          <w:szCs w:val="24"/>
        </w:rPr>
      </w:pPr>
      <w:r>
        <w:rPr>
          <w:sz w:val="24"/>
          <w:szCs w:val="24"/>
        </w:rPr>
        <w:tab/>
      </w:r>
    </w:p>
    <w:p w14:paraId="745A4508" w14:textId="77777777" w:rsidR="0039395A" w:rsidRDefault="0039395A" w:rsidP="00F8216E">
      <w:pPr>
        <w:jc w:val="both"/>
        <w:rPr>
          <w:sz w:val="24"/>
          <w:szCs w:val="24"/>
          <w:u w:val="single"/>
        </w:rPr>
      </w:pPr>
      <w:r>
        <w:rPr>
          <w:sz w:val="24"/>
          <w:szCs w:val="24"/>
          <w:u w:val="single"/>
        </w:rPr>
        <w:t>Počty tříd a žáků dle jednotlivých oborů:</w:t>
      </w:r>
    </w:p>
    <w:p w14:paraId="461742E9" w14:textId="77777777" w:rsidR="0039395A" w:rsidRDefault="0039395A" w:rsidP="00D74A33">
      <w:pPr>
        <w:jc w:val="both"/>
        <w:rPr>
          <w:sz w:val="24"/>
          <w:szCs w:val="24"/>
          <w:u w:val="single"/>
        </w:rPr>
      </w:pPr>
    </w:p>
    <w:p w14:paraId="056EB9FE" w14:textId="4F444924" w:rsidR="0039395A" w:rsidRPr="001C67D1" w:rsidRDefault="0039395A" w:rsidP="00D74A33">
      <w:pPr>
        <w:jc w:val="both"/>
        <w:rPr>
          <w:sz w:val="24"/>
          <w:szCs w:val="24"/>
        </w:rPr>
      </w:pPr>
      <w:r>
        <w:rPr>
          <w:sz w:val="24"/>
          <w:szCs w:val="24"/>
        </w:rPr>
        <w:tab/>
        <w:t>a) Bezpečnostně právní činnost (kód 68-42-M/01) k 31.08.201</w:t>
      </w:r>
      <w:r w:rsidR="00CF4F54">
        <w:rPr>
          <w:sz w:val="24"/>
          <w:szCs w:val="24"/>
        </w:rPr>
        <w:t>8</w:t>
      </w:r>
      <w:r w:rsidR="00F8216E">
        <w:rPr>
          <w:sz w:val="24"/>
          <w:szCs w:val="24"/>
        </w:rPr>
        <w:t xml:space="preserve">     </w:t>
      </w:r>
      <w:r w:rsidR="00DA2F38">
        <w:rPr>
          <w:sz w:val="24"/>
          <w:szCs w:val="24"/>
        </w:rPr>
        <w:t>8 tříd</w:t>
      </w:r>
      <w:r w:rsidR="00DA2F38">
        <w:rPr>
          <w:sz w:val="24"/>
          <w:szCs w:val="24"/>
        </w:rPr>
        <w:tab/>
      </w:r>
      <w:r w:rsidR="00741CCF">
        <w:rPr>
          <w:sz w:val="24"/>
          <w:szCs w:val="24"/>
        </w:rPr>
        <w:t xml:space="preserve">205 </w:t>
      </w:r>
      <w:r w:rsidRPr="001C67D1">
        <w:rPr>
          <w:sz w:val="24"/>
          <w:szCs w:val="24"/>
        </w:rPr>
        <w:t>žáků</w:t>
      </w:r>
    </w:p>
    <w:p w14:paraId="03E1F47B" w14:textId="4A8D8979" w:rsidR="0039395A" w:rsidRPr="001C67D1" w:rsidRDefault="0039395A" w:rsidP="00D74A33">
      <w:pPr>
        <w:jc w:val="both"/>
        <w:rPr>
          <w:sz w:val="24"/>
          <w:szCs w:val="24"/>
        </w:rPr>
      </w:pPr>
      <w:r w:rsidRPr="001C67D1">
        <w:rPr>
          <w:sz w:val="24"/>
          <w:szCs w:val="24"/>
        </w:rPr>
        <w:tab/>
        <w:t>b) Bezpečnostní služby (kód 68-42-</w:t>
      </w:r>
      <w:proofErr w:type="gramStart"/>
      <w:r w:rsidRPr="001C67D1">
        <w:rPr>
          <w:sz w:val="24"/>
          <w:szCs w:val="24"/>
        </w:rPr>
        <w:t>L/51)               k 31.08.201</w:t>
      </w:r>
      <w:r w:rsidR="00CF4F54">
        <w:rPr>
          <w:sz w:val="24"/>
          <w:szCs w:val="24"/>
        </w:rPr>
        <w:t>8</w:t>
      </w:r>
      <w:r w:rsidR="00F8216E">
        <w:rPr>
          <w:sz w:val="24"/>
          <w:szCs w:val="24"/>
        </w:rPr>
        <w:t xml:space="preserve">     2</w:t>
      </w:r>
      <w:proofErr w:type="gramEnd"/>
      <w:r w:rsidR="00F8216E">
        <w:rPr>
          <w:sz w:val="24"/>
          <w:szCs w:val="24"/>
        </w:rPr>
        <w:t xml:space="preserve"> třídy</w:t>
      </w:r>
      <w:r w:rsidR="00F8216E">
        <w:rPr>
          <w:sz w:val="24"/>
          <w:szCs w:val="24"/>
        </w:rPr>
        <w:tab/>
      </w:r>
      <w:r w:rsidR="00DA2F38">
        <w:rPr>
          <w:sz w:val="24"/>
          <w:szCs w:val="24"/>
        </w:rPr>
        <w:t xml:space="preserve"> 32 </w:t>
      </w:r>
      <w:r w:rsidRPr="001C67D1">
        <w:rPr>
          <w:sz w:val="24"/>
          <w:szCs w:val="24"/>
        </w:rPr>
        <w:t>žáků</w:t>
      </w:r>
    </w:p>
    <w:p w14:paraId="0E6CD6CC" w14:textId="77777777" w:rsidR="0039395A" w:rsidRPr="002C408F" w:rsidRDefault="0039395A" w:rsidP="00D74A33">
      <w:pPr>
        <w:jc w:val="both"/>
        <w:rPr>
          <w:sz w:val="24"/>
          <w:szCs w:val="24"/>
        </w:rPr>
      </w:pPr>
    </w:p>
    <w:p w14:paraId="007907DC" w14:textId="77777777" w:rsidR="0039395A" w:rsidRDefault="0039395A" w:rsidP="00D74A33">
      <w:pPr>
        <w:jc w:val="both"/>
        <w:rPr>
          <w:sz w:val="24"/>
          <w:szCs w:val="24"/>
        </w:rPr>
      </w:pPr>
      <w:r>
        <w:rPr>
          <w:sz w:val="24"/>
          <w:szCs w:val="24"/>
        </w:rPr>
        <w:tab/>
      </w:r>
    </w:p>
    <w:p w14:paraId="3E2F3BCB" w14:textId="77777777" w:rsidR="0039395A" w:rsidRDefault="0039395A" w:rsidP="00D74A33">
      <w:pPr>
        <w:jc w:val="both"/>
        <w:rPr>
          <w:sz w:val="24"/>
          <w:szCs w:val="24"/>
        </w:rPr>
      </w:pPr>
    </w:p>
    <w:p w14:paraId="3515AF6B" w14:textId="77777777" w:rsidR="0039395A" w:rsidRDefault="0039395A" w:rsidP="00D74A33">
      <w:pPr>
        <w:jc w:val="both"/>
        <w:rPr>
          <w:sz w:val="24"/>
          <w:szCs w:val="24"/>
        </w:rPr>
      </w:pPr>
    </w:p>
    <w:p w14:paraId="1BF7648E" w14:textId="77777777" w:rsidR="0039395A" w:rsidRDefault="0039395A" w:rsidP="00D74A33">
      <w:pPr>
        <w:jc w:val="both"/>
        <w:rPr>
          <w:sz w:val="24"/>
          <w:szCs w:val="24"/>
        </w:rPr>
      </w:pPr>
    </w:p>
    <w:p w14:paraId="7CD95667" w14:textId="77777777" w:rsidR="0039395A" w:rsidRDefault="0039395A" w:rsidP="00D74A33">
      <w:pPr>
        <w:jc w:val="both"/>
        <w:rPr>
          <w:sz w:val="24"/>
          <w:szCs w:val="24"/>
        </w:rPr>
      </w:pPr>
    </w:p>
    <w:p w14:paraId="38D49DD0" w14:textId="77777777" w:rsidR="0039395A" w:rsidRDefault="0039395A" w:rsidP="00D74A33">
      <w:pPr>
        <w:jc w:val="both"/>
        <w:rPr>
          <w:sz w:val="24"/>
          <w:szCs w:val="24"/>
        </w:rPr>
      </w:pPr>
    </w:p>
    <w:p w14:paraId="4FB6F9B8" w14:textId="77777777" w:rsidR="0039395A" w:rsidRDefault="0039395A" w:rsidP="00D74A33">
      <w:pPr>
        <w:jc w:val="both"/>
        <w:rPr>
          <w:sz w:val="24"/>
          <w:szCs w:val="24"/>
        </w:rPr>
      </w:pPr>
    </w:p>
    <w:p w14:paraId="3996FAC9" w14:textId="77777777" w:rsidR="0039395A" w:rsidRDefault="0039395A" w:rsidP="00D74A33">
      <w:pPr>
        <w:jc w:val="both"/>
        <w:rPr>
          <w:sz w:val="24"/>
          <w:szCs w:val="24"/>
        </w:rPr>
      </w:pPr>
    </w:p>
    <w:p w14:paraId="701FBCEB" w14:textId="77777777" w:rsidR="0039395A" w:rsidRDefault="0039395A" w:rsidP="00D74A33">
      <w:pPr>
        <w:jc w:val="both"/>
        <w:rPr>
          <w:sz w:val="24"/>
          <w:szCs w:val="24"/>
        </w:rPr>
      </w:pPr>
    </w:p>
    <w:p w14:paraId="0C9F83A7" w14:textId="77777777" w:rsidR="0039395A" w:rsidRDefault="0039395A" w:rsidP="00D74A33">
      <w:pPr>
        <w:jc w:val="both"/>
        <w:rPr>
          <w:sz w:val="24"/>
          <w:szCs w:val="24"/>
        </w:rPr>
      </w:pPr>
    </w:p>
    <w:p w14:paraId="5E8A4FF1" w14:textId="77777777" w:rsidR="0039395A" w:rsidRDefault="0039395A" w:rsidP="00D74A33">
      <w:pPr>
        <w:jc w:val="both"/>
        <w:rPr>
          <w:sz w:val="24"/>
          <w:szCs w:val="24"/>
        </w:rPr>
      </w:pPr>
    </w:p>
    <w:p w14:paraId="7B29CC2E" w14:textId="77777777" w:rsidR="0039395A" w:rsidRDefault="0039395A" w:rsidP="00D74A33">
      <w:pPr>
        <w:jc w:val="both"/>
        <w:rPr>
          <w:sz w:val="24"/>
          <w:szCs w:val="24"/>
        </w:rPr>
      </w:pPr>
    </w:p>
    <w:p w14:paraId="0D8AF5AD" w14:textId="77777777" w:rsidR="0039395A" w:rsidRDefault="0039395A" w:rsidP="00D74A33">
      <w:pPr>
        <w:jc w:val="both"/>
        <w:rPr>
          <w:sz w:val="24"/>
          <w:szCs w:val="24"/>
        </w:rPr>
      </w:pPr>
    </w:p>
    <w:p w14:paraId="26FFB628" w14:textId="77777777" w:rsidR="0039395A" w:rsidRDefault="0039395A" w:rsidP="00D74A33">
      <w:pPr>
        <w:jc w:val="both"/>
        <w:rPr>
          <w:sz w:val="24"/>
          <w:szCs w:val="24"/>
        </w:rPr>
      </w:pPr>
    </w:p>
    <w:p w14:paraId="3AFBDADF" w14:textId="77777777" w:rsidR="0039395A" w:rsidRDefault="0039395A" w:rsidP="00D74A33">
      <w:pPr>
        <w:jc w:val="both"/>
        <w:rPr>
          <w:sz w:val="24"/>
          <w:szCs w:val="24"/>
        </w:rPr>
      </w:pPr>
    </w:p>
    <w:p w14:paraId="6B087BA5" w14:textId="77777777" w:rsidR="0039395A" w:rsidRDefault="0039395A" w:rsidP="00D74A33">
      <w:pPr>
        <w:jc w:val="both"/>
        <w:rPr>
          <w:sz w:val="24"/>
          <w:szCs w:val="24"/>
        </w:rPr>
      </w:pPr>
    </w:p>
    <w:p w14:paraId="3F7C5297" w14:textId="77777777" w:rsidR="0039395A" w:rsidRDefault="0039395A" w:rsidP="00D74A33">
      <w:pPr>
        <w:jc w:val="both"/>
        <w:rPr>
          <w:sz w:val="24"/>
          <w:szCs w:val="24"/>
        </w:rPr>
      </w:pPr>
    </w:p>
    <w:p w14:paraId="1F794931" w14:textId="77777777" w:rsidR="0039395A" w:rsidRDefault="0039395A" w:rsidP="00D74A33">
      <w:pPr>
        <w:jc w:val="both"/>
        <w:rPr>
          <w:sz w:val="24"/>
          <w:szCs w:val="24"/>
        </w:rPr>
      </w:pPr>
    </w:p>
    <w:p w14:paraId="0AF9AA94" w14:textId="77777777" w:rsidR="0039395A" w:rsidRDefault="0039395A" w:rsidP="00D74A33">
      <w:pPr>
        <w:jc w:val="both"/>
        <w:rPr>
          <w:sz w:val="24"/>
          <w:szCs w:val="24"/>
        </w:rPr>
      </w:pPr>
    </w:p>
    <w:p w14:paraId="2711B813" w14:textId="77777777" w:rsidR="0039395A" w:rsidRDefault="0039395A" w:rsidP="00D74A33">
      <w:pPr>
        <w:jc w:val="both"/>
        <w:rPr>
          <w:sz w:val="24"/>
          <w:szCs w:val="24"/>
        </w:rPr>
      </w:pPr>
    </w:p>
    <w:p w14:paraId="6DCF6F3D" w14:textId="77777777" w:rsidR="0039395A" w:rsidRDefault="0039395A" w:rsidP="00D74A33">
      <w:pPr>
        <w:jc w:val="both"/>
        <w:rPr>
          <w:sz w:val="24"/>
          <w:szCs w:val="24"/>
        </w:rPr>
      </w:pPr>
    </w:p>
    <w:p w14:paraId="49EB7C28" w14:textId="77777777" w:rsidR="0039395A" w:rsidRDefault="0039395A" w:rsidP="00D74A33">
      <w:pPr>
        <w:jc w:val="both"/>
        <w:rPr>
          <w:sz w:val="24"/>
          <w:szCs w:val="24"/>
        </w:rPr>
      </w:pPr>
    </w:p>
    <w:p w14:paraId="6A06F441" w14:textId="77777777" w:rsidR="0039395A" w:rsidRDefault="0039395A" w:rsidP="00D74A33">
      <w:pPr>
        <w:jc w:val="both"/>
        <w:rPr>
          <w:sz w:val="24"/>
          <w:szCs w:val="24"/>
        </w:rPr>
      </w:pPr>
    </w:p>
    <w:p w14:paraId="27D546C5" w14:textId="77777777" w:rsidR="0039395A" w:rsidRDefault="0039395A" w:rsidP="00D74A33">
      <w:pPr>
        <w:jc w:val="both"/>
        <w:rPr>
          <w:sz w:val="24"/>
          <w:szCs w:val="24"/>
        </w:rPr>
      </w:pPr>
    </w:p>
    <w:p w14:paraId="3C08AF49" w14:textId="77777777" w:rsidR="0039395A" w:rsidRDefault="0039395A" w:rsidP="00D74A33">
      <w:pPr>
        <w:jc w:val="both"/>
        <w:rPr>
          <w:sz w:val="24"/>
          <w:szCs w:val="24"/>
        </w:rPr>
      </w:pPr>
    </w:p>
    <w:p w14:paraId="34395471" w14:textId="77777777" w:rsidR="0039395A" w:rsidRDefault="0039395A" w:rsidP="00D74A33">
      <w:pPr>
        <w:jc w:val="both"/>
        <w:rPr>
          <w:sz w:val="24"/>
          <w:szCs w:val="24"/>
        </w:rPr>
      </w:pPr>
    </w:p>
    <w:p w14:paraId="1669537D" w14:textId="77777777" w:rsidR="0039395A" w:rsidRDefault="0039395A" w:rsidP="00D74A33">
      <w:pPr>
        <w:jc w:val="both"/>
        <w:rPr>
          <w:sz w:val="24"/>
          <w:szCs w:val="24"/>
        </w:rPr>
      </w:pPr>
    </w:p>
    <w:p w14:paraId="61B48D1E" w14:textId="77777777" w:rsidR="0039395A" w:rsidRDefault="0039395A" w:rsidP="00D74A33">
      <w:pPr>
        <w:jc w:val="both"/>
        <w:rPr>
          <w:sz w:val="24"/>
          <w:szCs w:val="24"/>
        </w:rPr>
      </w:pPr>
    </w:p>
    <w:p w14:paraId="6696A644" w14:textId="77777777" w:rsidR="0039395A" w:rsidRDefault="0039395A" w:rsidP="00D74A33">
      <w:pPr>
        <w:jc w:val="both"/>
        <w:rPr>
          <w:sz w:val="24"/>
          <w:szCs w:val="24"/>
        </w:rPr>
      </w:pPr>
    </w:p>
    <w:p w14:paraId="3C756DE6" w14:textId="77777777" w:rsidR="00297BE8" w:rsidRDefault="00297BE8" w:rsidP="00D74A33">
      <w:pPr>
        <w:jc w:val="both"/>
        <w:rPr>
          <w:sz w:val="24"/>
          <w:szCs w:val="24"/>
        </w:rPr>
      </w:pPr>
    </w:p>
    <w:p w14:paraId="0005D950" w14:textId="77777777" w:rsidR="0039395A" w:rsidRDefault="0039395A" w:rsidP="00D74A33">
      <w:pPr>
        <w:jc w:val="both"/>
        <w:rPr>
          <w:sz w:val="24"/>
          <w:szCs w:val="24"/>
        </w:rPr>
      </w:pPr>
    </w:p>
    <w:p w14:paraId="7B6E93D9" w14:textId="77777777" w:rsidR="0039395A" w:rsidRDefault="0039395A" w:rsidP="00D74A33">
      <w:pPr>
        <w:jc w:val="both"/>
        <w:rPr>
          <w:sz w:val="24"/>
          <w:szCs w:val="24"/>
        </w:rPr>
      </w:pPr>
    </w:p>
    <w:p w14:paraId="5C2AD81A" w14:textId="77777777" w:rsidR="0039395A" w:rsidRDefault="0039395A" w:rsidP="00D74A33">
      <w:pPr>
        <w:jc w:val="both"/>
        <w:rPr>
          <w:sz w:val="24"/>
          <w:szCs w:val="24"/>
        </w:rPr>
      </w:pPr>
    </w:p>
    <w:p w14:paraId="72B15733" w14:textId="77777777" w:rsidR="0039395A" w:rsidRDefault="0039395A" w:rsidP="00D74A33">
      <w:pPr>
        <w:jc w:val="both"/>
        <w:rPr>
          <w:sz w:val="24"/>
          <w:szCs w:val="24"/>
        </w:rPr>
      </w:pPr>
    </w:p>
    <w:p w14:paraId="186B461A" w14:textId="77777777" w:rsidR="0039395A" w:rsidRDefault="0039395A" w:rsidP="00D74A33">
      <w:pPr>
        <w:jc w:val="both"/>
        <w:rPr>
          <w:b/>
          <w:sz w:val="24"/>
          <w:szCs w:val="24"/>
          <w:u w:val="single"/>
        </w:rPr>
      </w:pPr>
      <w:r>
        <w:rPr>
          <w:b/>
          <w:sz w:val="24"/>
          <w:szCs w:val="24"/>
          <w:u w:val="single"/>
        </w:rPr>
        <w:lastRenderedPageBreak/>
        <w:t>Systém řízení školy</w:t>
      </w:r>
    </w:p>
    <w:p w14:paraId="666D0F9C" w14:textId="77777777" w:rsidR="0039395A" w:rsidRDefault="0039395A" w:rsidP="00D74A33">
      <w:pPr>
        <w:jc w:val="both"/>
        <w:rPr>
          <w:b/>
          <w:sz w:val="24"/>
          <w:szCs w:val="24"/>
        </w:rPr>
      </w:pPr>
    </w:p>
    <w:p w14:paraId="00FCCE69" w14:textId="77777777" w:rsidR="0039395A" w:rsidRDefault="0039395A" w:rsidP="00D74A33">
      <w:pPr>
        <w:jc w:val="both"/>
        <w:rPr>
          <w:sz w:val="24"/>
          <w:szCs w:val="24"/>
        </w:rPr>
      </w:pPr>
      <w:r>
        <w:rPr>
          <w:b/>
          <w:sz w:val="24"/>
          <w:szCs w:val="24"/>
        </w:rPr>
        <w:t>Ředitel školy:</w:t>
      </w:r>
      <w:r>
        <w:rPr>
          <w:b/>
          <w:sz w:val="24"/>
          <w:szCs w:val="24"/>
        </w:rPr>
        <w:tab/>
      </w:r>
      <w:r>
        <w:rPr>
          <w:b/>
          <w:sz w:val="24"/>
          <w:szCs w:val="24"/>
        </w:rPr>
        <w:tab/>
        <w:t xml:space="preserve">                       </w:t>
      </w:r>
      <w:r>
        <w:rPr>
          <w:sz w:val="24"/>
          <w:szCs w:val="24"/>
        </w:rPr>
        <w:t>Mgr. Vendula Pušová</w:t>
      </w:r>
    </w:p>
    <w:p w14:paraId="7D87337C" w14:textId="77777777" w:rsidR="0039395A" w:rsidRDefault="0039395A" w:rsidP="00D74A33">
      <w:pPr>
        <w:jc w:val="both"/>
        <w:rPr>
          <w:sz w:val="24"/>
          <w:szCs w:val="24"/>
        </w:rPr>
      </w:pPr>
    </w:p>
    <w:p w14:paraId="46CF15BB" w14:textId="77777777" w:rsidR="0039395A" w:rsidRDefault="0039395A" w:rsidP="00D74A33">
      <w:pPr>
        <w:jc w:val="both"/>
        <w:rPr>
          <w:sz w:val="24"/>
          <w:szCs w:val="24"/>
        </w:rPr>
      </w:pPr>
      <w:r>
        <w:rPr>
          <w:b/>
          <w:sz w:val="24"/>
          <w:szCs w:val="24"/>
        </w:rPr>
        <w:t>Zástupce ředitele školy:</w:t>
      </w:r>
      <w:r>
        <w:rPr>
          <w:b/>
          <w:sz w:val="24"/>
          <w:szCs w:val="24"/>
        </w:rPr>
        <w:tab/>
      </w:r>
      <w:r>
        <w:rPr>
          <w:b/>
          <w:sz w:val="24"/>
          <w:szCs w:val="24"/>
        </w:rPr>
        <w:tab/>
      </w:r>
      <w:r>
        <w:rPr>
          <w:sz w:val="24"/>
          <w:szCs w:val="24"/>
        </w:rPr>
        <w:t>Ing. Jan Medo</w:t>
      </w:r>
    </w:p>
    <w:p w14:paraId="11818BB7" w14:textId="77777777" w:rsidR="0039395A" w:rsidRDefault="0039395A" w:rsidP="00D74A33">
      <w:pPr>
        <w:jc w:val="both"/>
        <w:rPr>
          <w:sz w:val="24"/>
          <w:szCs w:val="24"/>
        </w:rPr>
      </w:pPr>
    </w:p>
    <w:p w14:paraId="31D9AAB9" w14:textId="77777777" w:rsidR="0039395A" w:rsidRDefault="0039395A" w:rsidP="00D74A33">
      <w:pPr>
        <w:jc w:val="both"/>
        <w:rPr>
          <w:sz w:val="24"/>
          <w:szCs w:val="24"/>
        </w:rPr>
      </w:pPr>
      <w:r>
        <w:rPr>
          <w:b/>
          <w:sz w:val="24"/>
          <w:szCs w:val="24"/>
        </w:rPr>
        <w:t>Hospodářka školy:</w:t>
      </w:r>
      <w:r>
        <w:rPr>
          <w:b/>
          <w:sz w:val="24"/>
          <w:szCs w:val="24"/>
        </w:rPr>
        <w:tab/>
      </w:r>
      <w:r>
        <w:rPr>
          <w:b/>
          <w:sz w:val="24"/>
          <w:szCs w:val="24"/>
        </w:rPr>
        <w:tab/>
      </w:r>
      <w:r>
        <w:rPr>
          <w:b/>
          <w:sz w:val="24"/>
          <w:szCs w:val="24"/>
        </w:rPr>
        <w:tab/>
      </w:r>
      <w:r w:rsidR="00F8216E">
        <w:rPr>
          <w:sz w:val="24"/>
          <w:szCs w:val="24"/>
        </w:rPr>
        <w:t>Markéta Dietlová</w:t>
      </w:r>
    </w:p>
    <w:p w14:paraId="06773A60" w14:textId="77777777" w:rsidR="0039395A" w:rsidRDefault="0039395A" w:rsidP="00D74A33">
      <w:pPr>
        <w:jc w:val="both"/>
        <w:rPr>
          <w:sz w:val="24"/>
          <w:szCs w:val="24"/>
        </w:rPr>
      </w:pPr>
    </w:p>
    <w:p w14:paraId="27072D13" w14:textId="77777777" w:rsidR="0039395A" w:rsidRPr="00A83DC1" w:rsidRDefault="0039395A" w:rsidP="00D74A33">
      <w:pPr>
        <w:tabs>
          <w:tab w:val="left" w:pos="0"/>
        </w:tabs>
        <w:jc w:val="both"/>
        <w:rPr>
          <w:sz w:val="24"/>
          <w:szCs w:val="24"/>
        </w:rPr>
      </w:pPr>
      <w:r>
        <w:rPr>
          <w:sz w:val="24"/>
          <w:szCs w:val="24"/>
        </w:rPr>
        <w:t>Personální, mzdové a účetní záležitosti jsou pro školu vykonávány péčí jejího zřizovatele – TRIVIS a.s. se sídle Hovorčovická</w:t>
      </w:r>
      <w:r w:rsidRPr="00A83DC1">
        <w:rPr>
          <w:sz w:val="24"/>
          <w:szCs w:val="24"/>
        </w:rPr>
        <w:t xml:space="preserve"> </w:t>
      </w:r>
      <w:r>
        <w:rPr>
          <w:sz w:val="24"/>
          <w:szCs w:val="24"/>
        </w:rPr>
        <w:t xml:space="preserve"> 1281/11 180 00 Praha 8. </w:t>
      </w:r>
      <w:r w:rsidRPr="00A83DC1">
        <w:rPr>
          <w:sz w:val="24"/>
          <w:szCs w:val="24"/>
        </w:rPr>
        <w:t>Tato společnost také zpracovává zprávu o hospodaření.</w:t>
      </w:r>
    </w:p>
    <w:p w14:paraId="5958EE38" w14:textId="77777777" w:rsidR="0039395A" w:rsidRDefault="0039395A" w:rsidP="00D74A33">
      <w:pPr>
        <w:jc w:val="both"/>
        <w:rPr>
          <w:sz w:val="24"/>
          <w:szCs w:val="24"/>
        </w:rPr>
      </w:pPr>
    </w:p>
    <w:p w14:paraId="43B7BCA6" w14:textId="77777777" w:rsidR="0039395A" w:rsidRDefault="0039395A" w:rsidP="00D74A33">
      <w:pPr>
        <w:jc w:val="both"/>
        <w:rPr>
          <w:sz w:val="24"/>
          <w:szCs w:val="24"/>
        </w:rPr>
      </w:pPr>
      <w:r>
        <w:rPr>
          <w:sz w:val="24"/>
          <w:szCs w:val="24"/>
        </w:rPr>
        <w:t>S vedoucími pracovníky zřizovatele jsou konzultovány zejména otázky dalšího rozvoje školy, personální věci a celkového ekonomického zabezpečení provozu školy.</w:t>
      </w:r>
    </w:p>
    <w:p w14:paraId="7ACD1221" w14:textId="77777777" w:rsidR="0039395A" w:rsidRDefault="0039395A" w:rsidP="00D74A33">
      <w:pPr>
        <w:jc w:val="both"/>
        <w:rPr>
          <w:sz w:val="24"/>
          <w:szCs w:val="24"/>
        </w:rPr>
      </w:pPr>
    </w:p>
    <w:p w14:paraId="283D766C" w14:textId="77777777" w:rsidR="0039395A" w:rsidRDefault="0039395A" w:rsidP="00D74A33">
      <w:pPr>
        <w:jc w:val="both"/>
        <w:rPr>
          <w:sz w:val="24"/>
          <w:szCs w:val="24"/>
          <w:u w:val="single"/>
        </w:rPr>
      </w:pPr>
      <w:r>
        <w:rPr>
          <w:sz w:val="24"/>
          <w:szCs w:val="24"/>
          <w:u w:val="single"/>
        </w:rPr>
        <w:t>Pedagogičtí i nepedagogičtí pracovníci školy se při své práci řídí příslušnými právními předpisy, zejména:</w:t>
      </w:r>
    </w:p>
    <w:p w14:paraId="58F4DF94" w14:textId="77777777" w:rsidR="0039395A" w:rsidRDefault="0039395A" w:rsidP="00D74A33">
      <w:pPr>
        <w:ind w:firstLine="708"/>
        <w:jc w:val="both"/>
        <w:rPr>
          <w:sz w:val="24"/>
          <w:szCs w:val="24"/>
          <w:u w:val="single"/>
        </w:rPr>
      </w:pPr>
    </w:p>
    <w:p w14:paraId="45322282" w14:textId="77777777" w:rsidR="0039395A" w:rsidRDefault="0039395A" w:rsidP="00D74A33">
      <w:pPr>
        <w:numPr>
          <w:ilvl w:val="0"/>
          <w:numId w:val="14"/>
        </w:numPr>
        <w:jc w:val="both"/>
        <w:rPr>
          <w:sz w:val="24"/>
          <w:szCs w:val="24"/>
        </w:rPr>
      </w:pPr>
      <w:r>
        <w:rPr>
          <w:sz w:val="24"/>
          <w:szCs w:val="24"/>
        </w:rPr>
        <w:t>Zákonem č. 561/2004 Sb. o předškolním, základním, středním, vyšším odborném a jiném vzdělávání (školský zákon), ve znění pozdějších předpisů</w:t>
      </w:r>
    </w:p>
    <w:p w14:paraId="2F62A4BA" w14:textId="77777777" w:rsidR="0039395A" w:rsidRDefault="0039395A" w:rsidP="00D74A33">
      <w:pPr>
        <w:ind w:left="709"/>
        <w:jc w:val="both"/>
        <w:rPr>
          <w:sz w:val="24"/>
          <w:szCs w:val="24"/>
        </w:rPr>
      </w:pPr>
    </w:p>
    <w:p w14:paraId="765642B1" w14:textId="77777777" w:rsidR="0039395A" w:rsidRDefault="0039395A" w:rsidP="00D74A33">
      <w:pPr>
        <w:numPr>
          <w:ilvl w:val="0"/>
          <w:numId w:val="14"/>
        </w:numPr>
        <w:jc w:val="both"/>
        <w:rPr>
          <w:sz w:val="24"/>
          <w:szCs w:val="24"/>
        </w:rPr>
      </w:pPr>
      <w:r>
        <w:rPr>
          <w:sz w:val="24"/>
          <w:szCs w:val="24"/>
        </w:rPr>
        <w:t xml:space="preserve">Zákonem 563/2004 Sb. o pedagogických pracovnících a o změně některých zákonů ve znění pozdějších předpisů </w:t>
      </w:r>
    </w:p>
    <w:p w14:paraId="6649794F" w14:textId="77777777" w:rsidR="0039395A" w:rsidRDefault="0039395A" w:rsidP="00D74A33">
      <w:pPr>
        <w:jc w:val="both"/>
        <w:rPr>
          <w:sz w:val="24"/>
          <w:szCs w:val="24"/>
        </w:rPr>
      </w:pPr>
    </w:p>
    <w:p w14:paraId="2BBFB307" w14:textId="77777777" w:rsidR="0039395A" w:rsidRDefault="0039395A" w:rsidP="00D74A33">
      <w:pPr>
        <w:numPr>
          <w:ilvl w:val="0"/>
          <w:numId w:val="14"/>
        </w:numPr>
        <w:jc w:val="both"/>
        <w:rPr>
          <w:sz w:val="24"/>
          <w:szCs w:val="24"/>
        </w:rPr>
      </w:pPr>
      <w:r>
        <w:rPr>
          <w:sz w:val="24"/>
          <w:szCs w:val="24"/>
        </w:rPr>
        <w:t>Nařízením vlády ČR č. 75/2005 Sb. o stanovení rozsahu přímé vyučovací, přímé výchovné, přímé speciálně pedagogické a přímé pedagogicko- psychologické činnosti pedagogických pracovníků ve znění pozdějších předpisů</w:t>
      </w:r>
    </w:p>
    <w:p w14:paraId="7443D986" w14:textId="77777777" w:rsidR="0039395A" w:rsidRDefault="0039395A" w:rsidP="00D74A33">
      <w:pPr>
        <w:jc w:val="both"/>
        <w:rPr>
          <w:sz w:val="24"/>
          <w:szCs w:val="24"/>
        </w:rPr>
      </w:pPr>
    </w:p>
    <w:p w14:paraId="69FCDC8B" w14:textId="77777777" w:rsidR="0039395A" w:rsidRDefault="0039395A" w:rsidP="00D74A33">
      <w:pPr>
        <w:numPr>
          <w:ilvl w:val="0"/>
          <w:numId w:val="14"/>
        </w:numPr>
        <w:jc w:val="both"/>
        <w:rPr>
          <w:sz w:val="24"/>
          <w:szCs w:val="24"/>
        </w:rPr>
      </w:pPr>
      <w:r>
        <w:rPr>
          <w:sz w:val="24"/>
          <w:szCs w:val="24"/>
        </w:rPr>
        <w:t>Vyhláškou MŠMT ČR č. 177/2009 Sb. ve znění pozdějších předpisů o bližších podmínkách ukončování vzdělávání ve středních školách maturitní zkouškou ve znění pozdějších předpisů</w:t>
      </w:r>
    </w:p>
    <w:p w14:paraId="24A5ABDF" w14:textId="77777777" w:rsidR="0039395A" w:rsidRDefault="0039395A" w:rsidP="00D74A33">
      <w:pPr>
        <w:pStyle w:val="Odstavecseseznamem"/>
        <w:rPr>
          <w:sz w:val="24"/>
          <w:szCs w:val="24"/>
        </w:rPr>
      </w:pPr>
    </w:p>
    <w:p w14:paraId="02BF48A8" w14:textId="77777777" w:rsidR="0039395A" w:rsidRDefault="0039395A" w:rsidP="00D74A33">
      <w:pPr>
        <w:numPr>
          <w:ilvl w:val="0"/>
          <w:numId w:val="14"/>
        </w:numPr>
        <w:jc w:val="both"/>
        <w:rPr>
          <w:sz w:val="24"/>
          <w:szCs w:val="24"/>
        </w:rPr>
      </w:pPr>
      <w:r>
        <w:rPr>
          <w:sz w:val="24"/>
          <w:szCs w:val="24"/>
        </w:rPr>
        <w:t xml:space="preserve">Vyhláškou </w:t>
      </w:r>
      <w:r w:rsidR="00B43940">
        <w:rPr>
          <w:sz w:val="24"/>
          <w:szCs w:val="24"/>
        </w:rPr>
        <w:t>353/2016</w:t>
      </w:r>
      <w:r>
        <w:rPr>
          <w:sz w:val="24"/>
          <w:szCs w:val="24"/>
        </w:rPr>
        <w:t xml:space="preserve"> Sb., ve znění pozdějších předpisů o </w:t>
      </w:r>
      <w:r w:rsidR="00B43940">
        <w:rPr>
          <w:sz w:val="24"/>
          <w:szCs w:val="24"/>
        </w:rPr>
        <w:t>přijímacím řízení ke střednímu vzdělávání</w:t>
      </w:r>
    </w:p>
    <w:p w14:paraId="7F5302CF" w14:textId="77777777" w:rsidR="0039395A" w:rsidRDefault="0039395A" w:rsidP="00D74A33">
      <w:pPr>
        <w:jc w:val="both"/>
        <w:rPr>
          <w:sz w:val="24"/>
          <w:szCs w:val="24"/>
        </w:rPr>
      </w:pPr>
    </w:p>
    <w:p w14:paraId="2E9FBEBB" w14:textId="77777777" w:rsidR="0039395A" w:rsidRDefault="0039395A" w:rsidP="00D74A33">
      <w:pPr>
        <w:numPr>
          <w:ilvl w:val="0"/>
          <w:numId w:val="14"/>
        </w:numPr>
        <w:jc w:val="both"/>
        <w:rPr>
          <w:sz w:val="24"/>
          <w:szCs w:val="24"/>
        </w:rPr>
      </w:pPr>
      <w:r>
        <w:rPr>
          <w:sz w:val="24"/>
          <w:szCs w:val="24"/>
        </w:rPr>
        <w:t>Vyhláškou č. 12/2005 Sb. o podmínkách uznání rovnocennosti a nostrifikace vysvědčení vydaných zahraničními školami.</w:t>
      </w:r>
    </w:p>
    <w:p w14:paraId="4164DC55" w14:textId="77777777" w:rsidR="0039395A" w:rsidRDefault="0039395A" w:rsidP="00D74A33">
      <w:pPr>
        <w:jc w:val="both"/>
        <w:rPr>
          <w:sz w:val="24"/>
          <w:szCs w:val="24"/>
        </w:rPr>
      </w:pPr>
    </w:p>
    <w:p w14:paraId="55657EE5" w14:textId="77777777" w:rsidR="0039395A" w:rsidRDefault="0039395A" w:rsidP="00D74A33">
      <w:pPr>
        <w:numPr>
          <w:ilvl w:val="0"/>
          <w:numId w:val="14"/>
        </w:numPr>
        <w:jc w:val="both"/>
        <w:rPr>
          <w:sz w:val="24"/>
          <w:szCs w:val="24"/>
        </w:rPr>
      </w:pPr>
      <w:r>
        <w:rPr>
          <w:sz w:val="24"/>
          <w:szCs w:val="24"/>
        </w:rPr>
        <w:t>Vyhláškou č. 13/2005  Sb. o středním vzdělávání a vzdělávání v konzervatoři.</w:t>
      </w:r>
    </w:p>
    <w:p w14:paraId="31C2051D" w14:textId="77777777" w:rsidR="0039395A" w:rsidRDefault="0039395A" w:rsidP="00D74A33">
      <w:pPr>
        <w:jc w:val="both"/>
        <w:rPr>
          <w:sz w:val="24"/>
          <w:szCs w:val="24"/>
        </w:rPr>
      </w:pPr>
    </w:p>
    <w:p w14:paraId="7B4AEEEA" w14:textId="77777777" w:rsidR="0039395A" w:rsidRDefault="0039395A" w:rsidP="00D74A33">
      <w:pPr>
        <w:numPr>
          <w:ilvl w:val="0"/>
          <w:numId w:val="14"/>
        </w:numPr>
        <w:ind w:left="709" w:hanging="283"/>
        <w:jc w:val="both"/>
        <w:rPr>
          <w:sz w:val="24"/>
          <w:szCs w:val="24"/>
        </w:rPr>
      </w:pPr>
      <w:r>
        <w:rPr>
          <w:sz w:val="24"/>
          <w:szCs w:val="24"/>
        </w:rPr>
        <w:t>Vyhláškou č. 15/2005 Sb. kterou se stanoví náležitosti dlouhodobých záměrů, výročních zpráv ve znění pozdějších předpisů.</w:t>
      </w:r>
    </w:p>
    <w:p w14:paraId="04BC8EDB" w14:textId="77777777" w:rsidR="0039395A" w:rsidRDefault="0039395A" w:rsidP="00D74A33">
      <w:pPr>
        <w:jc w:val="both"/>
        <w:rPr>
          <w:sz w:val="24"/>
          <w:szCs w:val="24"/>
        </w:rPr>
      </w:pPr>
    </w:p>
    <w:p w14:paraId="50C1272C" w14:textId="77777777" w:rsidR="0039395A" w:rsidRDefault="0039395A" w:rsidP="00D74A33">
      <w:pPr>
        <w:numPr>
          <w:ilvl w:val="0"/>
          <w:numId w:val="14"/>
        </w:numPr>
        <w:ind w:left="709" w:hanging="283"/>
        <w:jc w:val="both"/>
        <w:rPr>
          <w:sz w:val="24"/>
          <w:szCs w:val="24"/>
        </w:rPr>
      </w:pPr>
      <w:r>
        <w:rPr>
          <w:sz w:val="24"/>
          <w:szCs w:val="24"/>
        </w:rPr>
        <w:t>Vyhláškou č. 16/2005 Sb., o o</w:t>
      </w:r>
      <w:r w:rsidR="00B43940">
        <w:rPr>
          <w:sz w:val="24"/>
          <w:szCs w:val="24"/>
        </w:rPr>
        <w:t>rganizaci školního roku ve znění pozdějších předpisů</w:t>
      </w:r>
    </w:p>
    <w:p w14:paraId="1D08A4FE" w14:textId="77777777" w:rsidR="0039395A" w:rsidRDefault="0039395A" w:rsidP="00D74A33">
      <w:pPr>
        <w:pStyle w:val="Odstavecseseznamem"/>
        <w:rPr>
          <w:sz w:val="24"/>
          <w:szCs w:val="24"/>
        </w:rPr>
      </w:pPr>
    </w:p>
    <w:p w14:paraId="6FAE6E3A" w14:textId="77777777" w:rsidR="0039395A" w:rsidRDefault="0039395A" w:rsidP="00D74A33">
      <w:pPr>
        <w:ind w:left="709"/>
        <w:jc w:val="both"/>
        <w:rPr>
          <w:sz w:val="24"/>
          <w:szCs w:val="24"/>
        </w:rPr>
      </w:pPr>
    </w:p>
    <w:p w14:paraId="11C78BA1" w14:textId="77777777" w:rsidR="0039395A" w:rsidRDefault="0039395A" w:rsidP="00D74A33">
      <w:pPr>
        <w:numPr>
          <w:ilvl w:val="0"/>
          <w:numId w:val="14"/>
        </w:numPr>
        <w:ind w:left="0" w:firstLine="375"/>
        <w:jc w:val="both"/>
        <w:rPr>
          <w:sz w:val="24"/>
          <w:szCs w:val="24"/>
        </w:rPr>
      </w:pPr>
      <w:r>
        <w:rPr>
          <w:sz w:val="24"/>
          <w:szCs w:val="24"/>
        </w:rPr>
        <w:t xml:space="preserve">Vyhláškou č. 364/2005 o vedení dokumentace škol a školských zařízení a školní                       </w:t>
      </w:r>
    </w:p>
    <w:p w14:paraId="2F4449F9" w14:textId="77777777" w:rsidR="0039395A" w:rsidRDefault="0039395A" w:rsidP="00D74A33">
      <w:pPr>
        <w:ind w:left="709"/>
        <w:jc w:val="both"/>
        <w:rPr>
          <w:sz w:val="24"/>
          <w:szCs w:val="24"/>
        </w:rPr>
      </w:pPr>
      <w:r>
        <w:rPr>
          <w:sz w:val="24"/>
          <w:szCs w:val="24"/>
        </w:rPr>
        <w:t xml:space="preserve"> matriky a o předávání údajů z dokumentace škol a školských zařízení a ze školní</w:t>
      </w:r>
    </w:p>
    <w:p w14:paraId="69D6AEEB" w14:textId="77777777" w:rsidR="0039395A" w:rsidRDefault="0039395A" w:rsidP="00D74A33">
      <w:pPr>
        <w:jc w:val="both"/>
        <w:rPr>
          <w:sz w:val="24"/>
          <w:szCs w:val="24"/>
        </w:rPr>
      </w:pPr>
      <w:r>
        <w:rPr>
          <w:sz w:val="24"/>
          <w:szCs w:val="24"/>
        </w:rPr>
        <w:t xml:space="preserve">            matriky.</w:t>
      </w:r>
    </w:p>
    <w:p w14:paraId="6C0168ED" w14:textId="77777777" w:rsidR="0039395A" w:rsidRDefault="0039395A" w:rsidP="00D74A33">
      <w:pPr>
        <w:ind w:left="709" w:hanging="709"/>
        <w:jc w:val="both"/>
        <w:rPr>
          <w:sz w:val="24"/>
          <w:szCs w:val="24"/>
        </w:rPr>
      </w:pPr>
    </w:p>
    <w:p w14:paraId="0D233A19" w14:textId="77777777" w:rsidR="0039395A" w:rsidRDefault="0039395A" w:rsidP="00D74A33">
      <w:pPr>
        <w:numPr>
          <w:ilvl w:val="0"/>
          <w:numId w:val="14"/>
        </w:numPr>
        <w:jc w:val="both"/>
        <w:rPr>
          <w:sz w:val="24"/>
          <w:szCs w:val="24"/>
        </w:rPr>
      </w:pPr>
      <w:r>
        <w:rPr>
          <w:sz w:val="24"/>
          <w:szCs w:val="24"/>
        </w:rPr>
        <w:t>Obecně závaznými právními předpisy, včetně interních normativních aktů vydaných MŠMT ČR, Odborem školství, mládeže a tělovýchovy Krajského úřadu K. Vary, apod.</w:t>
      </w:r>
    </w:p>
    <w:p w14:paraId="1B787713" w14:textId="77777777" w:rsidR="0039395A" w:rsidRDefault="0039395A" w:rsidP="00D74A33">
      <w:pPr>
        <w:ind w:left="709" w:hanging="709"/>
        <w:jc w:val="both"/>
        <w:rPr>
          <w:sz w:val="24"/>
          <w:szCs w:val="24"/>
        </w:rPr>
      </w:pPr>
    </w:p>
    <w:p w14:paraId="777CCAE6" w14:textId="77777777" w:rsidR="0039395A" w:rsidRDefault="0039395A" w:rsidP="00D74A33">
      <w:pPr>
        <w:numPr>
          <w:ilvl w:val="0"/>
          <w:numId w:val="14"/>
        </w:numPr>
        <w:ind w:left="709" w:hanging="375"/>
        <w:jc w:val="both"/>
        <w:rPr>
          <w:sz w:val="24"/>
          <w:szCs w:val="24"/>
        </w:rPr>
      </w:pPr>
      <w:r>
        <w:rPr>
          <w:sz w:val="24"/>
          <w:szCs w:val="24"/>
        </w:rPr>
        <w:t xml:space="preserve">Ve škole pracuje tříčlenná Školská rada. Jejím předsedou je paní Mgr. Pavla </w:t>
      </w:r>
      <w:proofErr w:type="spellStart"/>
      <w:r>
        <w:rPr>
          <w:sz w:val="24"/>
          <w:szCs w:val="24"/>
        </w:rPr>
        <w:t>Josefíková</w:t>
      </w:r>
      <w:proofErr w:type="spellEnd"/>
      <w:r>
        <w:rPr>
          <w:sz w:val="24"/>
          <w:szCs w:val="24"/>
        </w:rPr>
        <w:t xml:space="preserve"> – vyučující čtyřletého denního vzdělávání. Do Školské rady byl jmenován zřizovatelem jednatel společnosti TRIVIS – SŠV Karlovy Vary, s.r.o. JUDr. Karel Klvaňa. Za žáky čtyřletého denního vzdělávání byl zvolen </w:t>
      </w:r>
      <w:r w:rsidR="00F8216E">
        <w:rPr>
          <w:sz w:val="24"/>
          <w:szCs w:val="24"/>
        </w:rPr>
        <w:t>Robin Zíka</w:t>
      </w:r>
      <w:r>
        <w:rPr>
          <w:sz w:val="24"/>
          <w:szCs w:val="24"/>
        </w:rPr>
        <w:t>. Volba Rady proběhla v souladu s interně závaznými směrnicemi pro její volbu.  Schůze Školské rady jsou plánovány dvakrát v roce jako řádné schůze. Mimořádné schůze pak svolává ad hoc její předseda. Na jednání ŠR je ad hoc zván</w:t>
      </w:r>
      <w:r w:rsidR="00E83CFC">
        <w:rPr>
          <w:sz w:val="24"/>
          <w:szCs w:val="24"/>
        </w:rPr>
        <w:t>a</w:t>
      </w:r>
      <w:r>
        <w:rPr>
          <w:sz w:val="24"/>
          <w:szCs w:val="24"/>
        </w:rPr>
        <w:t xml:space="preserve"> ředitelka školy.  Funkční období Školské rady končí ke dni </w:t>
      </w:r>
      <w:proofErr w:type="gramStart"/>
      <w:r w:rsidR="00B43940">
        <w:rPr>
          <w:sz w:val="24"/>
          <w:szCs w:val="24"/>
        </w:rPr>
        <w:t>31.03.2019</w:t>
      </w:r>
      <w:proofErr w:type="gramEnd"/>
      <w:r w:rsidRPr="00B43940">
        <w:rPr>
          <w:sz w:val="24"/>
          <w:szCs w:val="24"/>
        </w:rPr>
        <w:t>,</w:t>
      </w:r>
      <w:r>
        <w:rPr>
          <w:sz w:val="24"/>
          <w:szCs w:val="24"/>
        </w:rPr>
        <w:t xml:space="preserve"> kdy bude muset být ŠR znovu zvolena.</w:t>
      </w:r>
    </w:p>
    <w:p w14:paraId="0980BFD6" w14:textId="77777777" w:rsidR="0039395A" w:rsidRDefault="0039395A" w:rsidP="00C011B9">
      <w:pPr>
        <w:pStyle w:val="Odstavecseseznamem"/>
        <w:rPr>
          <w:sz w:val="24"/>
          <w:szCs w:val="24"/>
        </w:rPr>
      </w:pPr>
    </w:p>
    <w:p w14:paraId="2B4C25F9" w14:textId="77777777" w:rsidR="0039395A" w:rsidRPr="000A453B" w:rsidRDefault="0039395A" w:rsidP="00D74A33">
      <w:pPr>
        <w:jc w:val="both"/>
        <w:rPr>
          <w:b/>
          <w:sz w:val="24"/>
          <w:szCs w:val="24"/>
          <w:u w:val="single"/>
        </w:rPr>
      </w:pPr>
      <w:r w:rsidRPr="000A453B">
        <w:rPr>
          <w:b/>
          <w:sz w:val="24"/>
          <w:szCs w:val="24"/>
          <w:u w:val="single"/>
        </w:rPr>
        <w:t>Charakteristika školy:</w:t>
      </w:r>
    </w:p>
    <w:p w14:paraId="235981E6" w14:textId="77777777" w:rsidR="0039395A" w:rsidRPr="000A453B" w:rsidRDefault="0039395A" w:rsidP="00D74A33">
      <w:pPr>
        <w:jc w:val="both"/>
        <w:rPr>
          <w:b/>
          <w:sz w:val="24"/>
          <w:szCs w:val="24"/>
        </w:rPr>
      </w:pPr>
    </w:p>
    <w:p w14:paraId="3BD91020" w14:textId="77777777" w:rsidR="0039395A" w:rsidRDefault="0039395A" w:rsidP="00D74A33">
      <w:pPr>
        <w:jc w:val="both"/>
        <w:rPr>
          <w:sz w:val="24"/>
          <w:szCs w:val="24"/>
        </w:rPr>
      </w:pPr>
      <w:r>
        <w:rPr>
          <w:sz w:val="24"/>
          <w:szCs w:val="24"/>
        </w:rPr>
        <w:t>Cílem školy je, aby žák získával všeobecné znalosti, dovednosti a postoje nezbytné pro rozvoj své osobnosti a pro rozvoj odborných kompetencí. Zejména má zvládat znalosti v oborech právo, integrovaného záchranného systému, organizace a úkoly státní správy a samosprávy, bezpečnosti osob a majetku.</w:t>
      </w:r>
    </w:p>
    <w:p w14:paraId="114C5E9D" w14:textId="77777777" w:rsidR="0039395A" w:rsidRDefault="0039395A" w:rsidP="00D74A33">
      <w:pPr>
        <w:jc w:val="both"/>
        <w:rPr>
          <w:sz w:val="24"/>
          <w:szCs w:val="24"/>
        </w:rPr>
      </w:pPr>
      <w:r>
        <w:rPr>
          <w:sz w:val="24"/>
          <w:szCs w:val="24"/>
        </w:rPr>
        <w:tab/>
        <w:t xml:space="preserve">    </w:t>
      </w:r>
    </w:p>
    <w:p w14:paraId="39D66F59" w14:textId="77777777" w:rsidR="0039395A" w:rsidRDefault="0039395A" w:rsidP="00D74A33">
      <w:pPr>
        <w:jc w:val="both"/>
        <w:rPr>
          <w:b/>
          <w:sz w:val="24"/>
          <w:szCs w:val="24"/>
        </w:rPr>
      </w:pPr>
      <w:r>
        <w:rPr>
          <w:b/>
          <w:sz w:val="24"/>
          <w:szCs w:val="24"/>
        </w:rPr>
        <w:t>Střední škola veřejnoprávní Karlovy Vary, s.r.o. je zároveň profilována tak, aby u žáků položila a rozvíjela zejména tyto schopnosti:</w:t>
      </w:r>
    </w:p>
    <w:p w14:paraId="727A79A7" w14:textId="77777777" w:rsidR="0039395A" w:rsidRDefault="0039395A" w:rsidP="00D74A33">
      <w:pPr>
        <w:pStyle w:val="Zkladntext31"/>
        <w:rPr>
          <w:szCs w:val="24"/>
        </w:rPr>
      </w:pPr>
    </w:p>
    <w:p w14:paraId="5F99F114" w14:textId="77777777" w:rsidR="0039395A" w:rsidRPr="002B6FEB" w:rsidRDefault="0039395A" w:rsidP="00D74A33">
      <w:pPr>
        <w:pStyle w:val="Zkladntext31"/>
        <w:numPr>
          <w:ilvl w:val="0"/>
          <w:numId w:val="4"/>
        </w:numPr>
        <w:tabs>
          <w:tab w:val="left" w:pos="284"/>
        </w:tabs>
        <w:ind w:left="284" w:hanging="284"/>
        <w:rPr>
          <w:szCs w:val="24"/>
        </w:rPr>
      </w:pPr>
      <w:r w:rsidRPr="002B6FEB">
        <w:rPr>
          <w:szCs w:val="24"/>
        </w:rPr>
        <w:t>aplikovat ve svém osobním životě i při vykonávání pracovních činností v zaměstnání občanské</w:t>
      </w:r>
      <w:r>
        <w:rPr>
          <w:szCs w:val="24"/>
        </w:rPr>
        <w:t xml:space="preserve"> </w:t>
      </w:r>
      <w:r w:rsidRPr="002B6FEB">
        <w:rPr>
          <w:szCs w:val="24"/>
        </w:rPr>
        <w:t>postoje občana demokratického státu, zejména ve vztahu k svému vlastnímu zdraví, k životu a zdraví jiných osob, k životnímu stylu občana v rodině, obci a státu, k</w:t>
      </w:r>
      <w:r>
        <w:rPr>
          <w:szCs w:val="24"/>
        </w:rPr>
        <w:t> </w:t>
      </w:r>
      <w:r w:rsidRPr="002B6FEB">
        <w:rPr>
          <w:szCs w:val="24"/>
        </w:rPr>
        <w:t>majetku občanů, fyzických i právnických osob, ve vztahu k intoleranci a rasismu</w:t>
      </w:r>
    </w:p>
    <w:p w14:paraId="2FC27E62" w14:textId="77777777" w:rsidR="0039395A" w:rsidRDefault="0039395A" w:rsidP="00D74A33">
      <w:pPr>
        <w:pStyle w:val="Zkladntext31"/>
        <w:numPr>
          <w:ilvl w:val="0"/>
          <w:numId w:val="9"/>
        </w:numPr>
        <w:ind w:left="285" w:hanging="300"/>
        <w:rPr>
          <w:szCs w:val="24"/>
        </w:rPr>
      </w:pPr>
      <w:r>
        <w:rPr>
          <w:szCs w:val="24"/>
        </w:rPr>
        <w:t>samostatně myslet, pohotově a správně se rozhodovat</w:t>
      </w:r>
    </w:p>
    <w:p w14:paraId="53774194" w14:textId="77777777" w:rsidR="0039395A" w:rsidRDefault="0039395A" w:rsidP="00D74A33">
      <w:pPr>
        <w:pStyle w:val="Zkladntext31"/>
        <w:numPr>
          <w:ilvl w:val="0"/>
          <w:numId w:val="9"/>
        </w:numPr>
        <w:tabs>
          <w:tab w:val="left" w:pos="284"/>
        </w:tabs>
        <w:rPr>
          <w:szCs w:val="24"/>
        </w:rPr>
      </w:pPr>
      <w:r>
        <w:rPr>
          <w:szCs w:val="24"/>
        </w:rPr>
        <w:t>cílevědomě, rozvážně a rozhodně jednat</w:t>
      </w:r>
    </w:p>
    <w:p w14:paraId="211BABA6" w14:textId="77777777" w:rsidR="0039395A" w:rsidRDefault="0039395A" w:rsidP="00D74A33">
      <w:pPr>
        <w:pStyle w:val="Zkladntext31"/>
        <w:numPr>
          <w:ilvl w:val="0"/>
          <w:numId w:val="9"/>
        </w:numPr>
        <w:tabs>
          <w:tab w:val="left" w:pos="284"/>
        </w:tabs>
        <w:rPr>
          <w:szCs w:val="24"/>
        </w:rPr>
      </w:pPr>
      <w:r>
        <w:rPr>
          <w:szCs w:val="24"/>
        </w:rPr>
        <w:t>aplikovat získané vědomosti a dovednosti v praxi</w:t>
      </w:r>
    </w:p>
    <w:p w14:paraId="3D94D3D3" w14:textId="77777777" w:rsidR="0039395A" w:rsidRDefault="0039395A" w:rsidP="00D74A33">
      <w:pPr>
        <w:pStyle w:val="Zkladntext31"/>
        <w:numPr>
          <w:ilvl w:val="0"/>
          <w:numId w:val="9"/>
        </w:numPr>
        <w:tabs>
          <w:tab w:val="left" w:pos="284"/>
        </w:tabs>
        <w:rPr>
          <w:szCs w:val="24"/>
        </w:rPr>
      </w:pPr>
      <w:r>
        <w:rPr>
          <w:szCs w:val="24"/>
        </w:rPr>
        <w:t>iniciativně a samostatně řešit uložené pracovní úkoly</w:t>
      </w:r>
    </w:p>
    <w:p w14:paraId="118F1B4C" w14:textId="77777777" w:rsidR="0039395A" w:rsidRDefault="0039395A" w:rsidP="00D74A33">
      <w:pPr>
        <w:pStyle w:val="Zkladntext31"/>
        <w:numPr>
          <w:ilvl w:val="0"/>
          <w:numId w:val="9"/>
        </w:numPr>
        <w:tabs>
          <w:tab w:val="left" w:pos="284"/>
        </w:tabs>
        <w:rPr>
          <w:szCs w:val="24"/>
        </w:rPr>
      </w:pPr>
      <w:r>
        <w:rPr>
          <w:szCs w:val="24"/>
        </w:rPr>
        <w:t>získávat a využívat vědeckotechnické informace v pracovní činnosti</w:t>
      </w:r>
    </w:p>
    <w:p w14:paraId="3A16FDB0" w14:textId="77777777" w:rsidR="0039395A" w:rsidRDefault="0039395A" w:rsidP="00D74A33">
      <w:pPr>
        <w:pStyle w:val="Zkladntext31"/>
        <w:numPr>
          <w:ilvl w:val="0"/>
          <w:numId w:val="9"/>
        </w:numPr>
        <w:tabs>
          <w:tab w:val="left" w:pos="284"/>
        </w:tabs>
        <w:rPr>
          <w:szCs w:val="24"/>
        </w:rPr>
      </w:pPr>
      <w:r>
        <w:rPr>
          <w:szCs w:val="24"/>
        </w:rPr>
        <w:t>podílet se na činnosti orgánů Integrovaného záchranného systému ČR</w:t>
      </w:r>
    </w:p>
    <w:p w14:paraId="1F0F22EE" w14:textId="77777777" w:rsidR="0039395A" w:rsidRDefault="0039395A" w:rsidP="00D74A33">
      <w:pPr>
        <w:pStyle w:val="Zkladntext31"/>
        <w:numPr>
          <w:ilvl w:val="0"/>
          <w:numId w:val="9"/>
        </w:numPr>
        <w:tabs>
          <w:tab w:val="left" w:pos="284"/>
        </w:tabs>
        <w:rPr>
          <w:szCs w:val="24"/>
        </w:rPr>
      </w:pPr>
      <w:r>
        <w:rPr>
          <w:szCs w:val="24"/>
        </w:rPr>
        <w:t>dále se vzdělávat.</w:t>
      </w:r>
    </w:p>
    <w:p w14:paraId="22BBBDB5" w14:textId="77777777" w:rsidR="0039395A" w:rsidRDefault="0039395A" w:rsidP="00D74A33">
      <w:pPr>
        <w:pStyle w:val="Zkladntext31"/>
        <w:rPr>
          <w:szCs w:val="24"/>
        </w:rPr>
      </w:pPr>
    </w:p>
    <w:p w14:paraId="176999E7" w14:textId="77777777" w:rsidR="0039395A" w:rsidRDefault="0039395A" w:rsidP="00D74A33">
      <w:pPr>
        <w:pStyle w:val="Zkladntext31"/>
        <w:rPr>
          <w:szCs w:val="24"/>
        </w:rPr>
      </w:pPr>
      <w:r>
        <w:rPr>
          <w:szCs w:val="24"/>
        </w:rPr>
        <w:t xml:space="preserve">Cílem střední školy veřejnoprávní v oblasti obecných vědomostí, dovedností a postojů je, aby absolvent školy:   </w:t>
      </w:r>
    </w:p>
    <w:p w14:paraId="494201E4" w14:textId="77777777" w:rsidR="0039395A" w:rsidRDefault="0039395A" w:rsidP="00D74A33">
      <w:pPr>
        <w:pStyle w:val="Zkladntext31"/>
        <w:numPr>
          <w:ilvl w:val="0"/>
          <w:numId w:val="7"/>
        </w:numPr>
        <w:tabs>
          <w:tab w:val="clear" w:pos="360"/>
          <w:tab w:val="num" w:pos="284"/>
        </w:tabs>
        <w:jc w:val="left"/>
        <w:rPr>
          <w:szCs w:val="24"/>
        </w:rPr>
      </w:pPr>
      <w:r>
        <w:rPr>
          <w:szCs w:val="24"/>
        </w:rPr>
        <w:t>užíval pohotově, správně a kultivovaně užívat mateřský jazyk v ústní i písemné formě</w:t>
      </w:r>
    </w:p>
    <w:p w14:paraId="044F72E8" w14:textId="77777777" w:rsidR="0039395A" w:rsidRDefault="0039395A" w:rsidP="00D74A33">
      <w:pPr>
        <w:pStyle w:val="Zkladntext31"/>
        <w:numPr>
          <w:ilvl w:val="0"/>
          <w:numId w:val="7"/>
        </w:numPr>
        <w:tabs>
          <w:tab w:val="clear" w:pos="360"/>
          <w:tab w:val="num" w:pos="284"/>
        </w:tabs>
        <w:ind w:left="270" w:hanging="225"/>
        <w:rPr>
          <w:szCs w:val="24"/>
        </w:rPr>
      </w:pPr>
      <w:r>
        <w:rPr>
          <w:szCs w:val="24"/>
        </w:rPr>
        <w:t>osvojil si základní vědomosti a dovednosti ze všeobecně vzdělávacích předmětů vyučovaných na střední škole</w:t>
      </w:r>
    </w:p>
    <w:p w14:paraId="76F7D10C" w14:textId="77777777" w:rsidR="0039395A" w:rsidRDefault="0039395A" w:rsidP="00D74A33">
      <w:pPr>
        <w:pStyle w:val="Zkladntext31"/>
        <w:numPr>
          <w:ilvl w:val="0"/>
          <w:numId w:val="7"/>
        </w:numPr>
        <w:tabs>
          <w:tab w:val="clear" w:pos="360"/>
          <w:tab w:val="num" w:pos="284"/>
          <w:tab w:val="left" w:pos="1704"/>
        </w:tabs>
        <w:ind w:left="284" w:hanging="284"/>
        <w:rPr>
          <w:szCs w:val="24"/>
        </w:rPr>
      </w:pPr>
      <w:r>
        <w:rPr>
          <w:szCs w:val="24"/>
        </w:rPr>
        <w:t>samostatně se orientoval ve vybraných otázkách společensko-vědních oborů (filosofie, politologie, ekonomie a dalších)</w:t>
      </w:r>
    </w:p>
    <w:p w14:paraId="1C1B9DFE" w14:textId="77777777" w:rsidR="0039395A" w:rsidRDefault="0039395A" w:rsidP="00D74A33">
      <w:pPr>
        <w:pStyle w:val="Zkladntext31"/>
        <w:numPr>
          <w:ilvl w:val="0"/>
          <w:numId w:val="7"/>
        </w:numPr>
        <w:tabs>
          <w:tab w:val="clear" w:pos="360"/>
          <w:tab w:val="num" w:pos="284"/>
          <w:tab w:val="left" w:pos="2684"/>
        </w:tabs>
        <w:ind w:left="480" w:hanging="480"/>
        <w:rPr>
          <w:szCs w:val="24"/>
        </w:rPr>
      </w:pPr>
      <w:r>
        <w:rPr>
          <w:szCs w:val="24"/>
        </w:rPr>
        <w:t>v praktickém styku používal cizí jazyk</w:t>
      </w:r>
    </w:p>
    <w:p w14:paraId="6A88CAA6" w14:textId="77777777" w:rsidR="0039395A" w:rsidRDefault="0039395A" w:rsidP="00D74A33">
      <w:pPr>
        <w:pStyle w:val="Zkladntext31"/>
        <w:numPr>
          <w:ilvl w:val="0"/>
          <w:numId w:val="7"/>
        </w:numPr>
        <w:tabs>
          <w:tab w:val="clear" w:pos="360"/>
          <w:tab w:val="num" w:pos="284"/>
          <w:tab w:val="left" w:pos="1704"/>
        </w:tabs>
        <w:ind w:left="284" w:hanging="284"/>
        <w:rPr>
          <w:szCs w:val="24"/>
        </w:rPr>
      </w:pPr>
      <w:r>
        <w:rPr>
          <w:szCs w:val="24"/>
        </w:rPr>
        <w:t>aplikoval význam umění při utváření harmonického stylu života, občana, rodiny a společnosti</w:t>
      </w:r>
    </w:p>
    <w:p w14:paraId="1CD3370C" w14:textId="77777777" w:rsidR="0039395A" w:rsidRDefault="0039395A" w:rsidP="00D74A33">
      <w:pPr>
        <w:pStyle w:val="Zkladntext31"/>
        <w:numPr>
          <w:ilvl w:val="0"/>
          <w:numId w:val="7"/>
        </w:numPr>
        <w:tabs>
          <w:tab w:val="clear" w:pos="360"/>
          <w:tab w:val="num" w:pos="284"/>
          <w:tab w:val="left" w:pos="2684"/>
        </w:tabs>
        <w:ind w:left="480" w:hanging="480"/>
        <w:rPr>
          <w:szCs w:val="24"/>
        </w:rPr>
      </w:pPr>
      <w:r>
        <w:rPr>
          <w:szCs w:val="24"/>
        </w:rPr>
        <w:t>užíval nadstandardní úroveň všeobecných a specifických pohybových schopností</w:t>
      </w:r>
    </w:p>
    <w:p w14:paraId="6DF37AAF" w14:textId="77777777" w:rsidR="0039395A" w:rsidRDefault="0039395A" w:rsidP="00D74A33">
      <w:pPr>
        <w:pStyle w:val="Zkladntext31"/>
        <w:numPr>
          <w:ilvl w:val="0"/>
          <w:numId w:val="7"/>
        </w:numPr>
        <w:tabs>
          <w:tab w:val="clear" w:pos="360"/>
          <w:tab w:val="num" w:pos="284"/>
          <w:tab w:val="left" w:pos="2684"/>
        </w:tabs>
        <w:ind w:left="480" w:hanging="480"/>
        <w:rPr>
          <w:szCs w:val="24"/>
        </w:rPr>
      </w:pPr>
      <w:r>
        <w:rPr>
          <w:szCs w:val="24"/>
        </w:rPr>
        <w:t>dobře se orientoval v právním řádu ČR a uměl pracovat s právními prameny a normami</w:t>
      </w:r>
    </w:p>
    <w:p w14:paraId="30B675AD" w14:textId="77777777" w:rsidR="0039395A" w:rsidRDefault="0039395A" w:rsidP="00D74A33">
      <w:pPr>
        <w:pStyle w:val="Zkladntext31"/>
        <w:numPr>
          <w:ilvl w:val="0"/>
          <w:numId w:val="7"/>
        </w:numPr>
        <w:tabs>
          <w:tab w:val="clear" w:pos="360"/>
          <w:tab w:val="num" w:pos="284"/>
        </w:tabs>
        <w:rPr>
          <w:szCs w:val="24"/>
        </w:rPr>
      </w:pPr>
      <w:r>
        <w:rPr>
          <w:szCs w:val="24"/>
        </w:rPr>
        <w:t>aplikoval přiměřeným způsobem použití kriminalistických metod v praxi</w:t>
      </w:r>
    </w:p>
    <w:p w14:paraId="62CD291D" w14:textId="77777777" w:rsidR="0039395A" w:rsidRDefault="0039395A" w:rsidP="00D74A33">
      <w:pPr>
        <w:pStyle w:val="Zkladntext31"/>
        <w:numPr>
          <w:ilvl w:val="0"/>
          <w:numId w:val="7"/>
        </w:numPr>
        <w:tabs>
          <w:tab w:val="clear" w:pos="360"/>
          <w:tab w:val="num" w:pos="284"/>
        </w:tabs>
        <w:jc w:val="left"/>
        <w:rPr>
          <w:szCs w:val="24"/>
        </w:rPr>
      </w:pPr>
      <w:r>
        <w:rPr>
          <w:szCs w:val="24"/>
        </w:rPr>
        <w:lastRenderedPageBreak/>
        <w:t xml:space="preserve"> používal psychologické poznatky v jednání s lidmi, pro seberegulaci a rozvoj vlastní osobnosti                  </w:t>
      </w:r>
    </w:p>
    <w:p w14:paraId="73AF315F" w14:textId="77777777" w:rsidR="0039395A" w:rsidRDefault="0039395A" w:rsidP="00D74A33">
      <w:pPr>
        <w:pStyle w:val="Zkladntext31"/>
        <w:numPr>
          <w:ilvl w:val="0"/>
          <w:numId w:val="7"/>
        </w:numPr>
        <w:tabs>
          <w:tab w:val="clear" w:pos="360"/>
          <w:tab w:val="num" w:pos="284"/>
          <w:tab w:val="left" w:pos="1704"/>
        </w:tabs>
        <w:ind w:left="284" w:hanging="284"/>
        <w:rPr>
          <w:szCs w:val="24"/>
        </w:rPr>
      </w:pPr>
      <w:r>
        <w:rPr>
          <w:szCs w:val="24"/>
        </w:rPr>
        <w:t>dokázal získávat další informace studiem odborné literatury v mateřském jazyce a (v přiměřeném rozsahu) v cizím jazyce</w:t>
      </w:r>
    </w:p>
    <w:p w14:paraId="230602AC" w14:textId="77777777" w:rsidR="0039395A" w:rsidRDefault="0039395A" w:rsidP="00D74A33">
      <w:pPr>
        <w:pStyle w:val="Zkladntext31"/>
        <w:numPr>
          <w:ilvl w:val="0"/>
          <w:numId w:val="7"/>
        </w:numPr>
        <w:tabs>
          <w:tab w:val="clear" w:pos="360"/>
          <w:tab w:val="num" w:pos="284"/>
          <w:tab w:val="left" w:pos="2684"/>
        </w:tabs>
        <w:ind w:left="480" w:hanging="480"/>
        <w:rPr>
          <w:szCs w:val="24"/>
        </w:rPr>
      </w:pPr>
      <w:r>
        <w:rPr>
          <w:szCs w:val="24"/>
        </w:rPr>
        <w:t>pro případ nutnosti zvládal sebeobranu a vedení boje zblízka</w:t>
      </w:r>
    </w:p>
    <w:p w14:paraId="38A14F62" w14:textId="77777777" w:rsidR="0039395A" w:rsidRDefault="0039395A" w:rsidP="00D74A33">
      <w:pPr>
        <w:pStyle w:val="Zkladntext31"/>
        <w:numPr>
          <w:ilvl w:val="0"/>
          <w:numId w:val="7"/>
        </w:numPr>
        <w:tabs>
          <w:tab w:val="clear" w:pos="360"/>
          <w:tab w:val="num" w:pos="284"/>
          <w:tab w:val="left" w:pos="2684"/>
        </w:tabs>
        <w:ind w:left="480" w:hanging="480"/>
        <w:rPr>
          <w:szCs w:val="24"/>
        </w:rPr>
      </w:pPr>
      <w:r>
        <w:rPr>
          <w:szCs w:val="24"/>
        </w:rPr>
        <w:t>uměl vykonávat nejdůležitější administrativní činnosti a ovládal práci s PC</w:t>
      </w:r>
    </w:p>
    <w:p w14:paraId="1F6F46B5" w14:textId="77777777" w:rsidR="0039395A" w:rsidRDefault="0039395A" w:rsidP="00D74A33">
      <w:pPr>
        <w:pStyle w:val="Zkladntext31"/>
        <w:numPr>
          <w:ilvl w:val="0"/>
          <w:numId w:val="7"/>
        </w:numPr>
        <w:tabs>
          <w:tab w:val="clear" w:pos="360"/>
          <w:tab w:val="num" w:pos="284"/>
          <w:tab w:val="left" w:pos="1704"/>
        </w:tabs>
        <w:ind w:left="284" w:hanging="284"/>
        <w:rPr>
          <w:szCs w:val="24"/>
        </w:rPr>
      </w:pPr>
      <w:r>
        <w:rPr>
          <w:szCs w:val="24"/>
        </w:rPr>
        <w:t>dovedl zhodnotit a užít taktiku i techniku zákroků u vybraných činností a při ochraně osob a majetku</w:t>
      </w:r>
    </w:p>
    <w:p w14:paraId="0AF85B02" w14:textId="77777777" w:rsidR="0039395A" w:rsidRDefault="0039395A" w:rsidP="00D74A33">
      <w:pPr>
        <w:pStyle w:val="Zkladntext31"/>
        <w:numPr>
          <w:ilvl w:val="0"/>
          <w:numId w:val="7"/>
        </w:numPr>
        <w:tabs>
          <w:tab w:val="clear" w:pos="360"/>
          <w:tab w:val="num" w:pos="284"/>
          <w:tab w:val="left" w:pos="1704"/>
        </w:tabs>
        <w:ind w:left="284" w:hanging="284"/>
        <w:rPr>
          <w:szCs w:val="24"/>
        </w:rPr>
      </w:pPr>
      <w:r>
        <w:rPr>
          <w:szCs w:val="24"/>
        </w:rPr>
        <w:t>samostatně se orientoval v činnosti složek integrovaného záchranného systému a aktivně se podílel na jeho činnosti.</w:t>
      </w:r>
    </w:p>
    <w:p w14:paraId="74C8199D" w14:textId="77777777" w:rsidR="0039395A" w:rsidRDefault="0039395A" w:rsidP="00D74A33">
      <w:pPr>
        <w:pStyle w:val="Zkladntext31"/>
        <w:tabs>
          <w:tab w:val="left" w:pos="1704"/>
        </w:tabs>
        <w:ind w:left="284" w:hanging="284"/>
        <w:rPr>
          <w:szCs w:val="24"/>
        </w:rPr>
      </w:pPr>
    </w:p>
    <w:p w14:paraId="3B8B9D96" w14:textId="77777777" w:rsidR="0039395A" w:rsidRDefault="0039395A" w:rsidP="00D74A33">
      <w:pPr>
        <w:pStyle w:val="Zkladntext31"/>
        <w:ind w:left="120"/>
        <w:rPr>
          <w:szCs w:val="24"/>
        </w:rPr>
      </w:pPr>
      <w:r>
        <w:rPr>
          <w:szCs w:val="24"/>
        </w:rPr>
        <w:t>S ohledem na uvedenou profilaci školy má absolvent možnosti uplatnění v povoláních, v nichž se vyžaduje znalost a správná aplikace ustanovení zákonů České republiky. Těmito povoláními mohou být:</w:t>
      </w:r>
    </w:p>
    <w:p w14:paraId="76295F93" w14:textId="77777777" w:rsidR="0039395A" w:rsidRDefault="0039395A" w:rsidP="00D74A33">
      <w:pPr>
        <w:pStyle w:val="Zkladntext31"/>
        <w:ind w:left="1410"/>
        <w:rPr>
          <w:szCs w:val="24"/>
        </w:rPr>
      </w:pPr>
    </w:p>
    <w:p w14:paraId="2C4493AC" w14:textId="77777777" w:rsidR="0039395A" w:rsidRDefault="00F8216E" w:rsidP="00D74A33">
      <w:pPr>
        <w:pStyle w:val="Zkladntext31"/>
        <w:numPr>
          <w:ilvl w:val="0"/>
          <w:numId w:val="3"/>
        </w:numPr>
        <w:rPr>
          <w:szCs w:val="24"/>
        </w:rPr>
      </w:pPr>
      <w:r>
        <w:rPr>
          <w:szCs w:val="24"/>
        </w:rPr>
        <w:t>Hasičský záchranný sbor ČR</w:t>
      </w:r>
    </w:p>
    <w:p w14:paraId="5DE1FE55" w14:textId="77777777" w:rsidR="00F8216E" w:rsidRDefault="00F8216E" w:rsidP="00D74A33">
      <w:pPr>
        <w:pStyle w:val="Zkladntext31"/>
        <w:numPr>
          <w:ilvl w:val="0"/>
          <w:numId w:val="3"/>
        </w:numPr>
        <w:rPr>
          <w:szCs w:val="24"/>
        </w:rPr>
      </w:pPr>
      <w:r>
        <w:rPr>
          <w:szCs w:val="24"/>
        </w:rPr>
        <w:t>Policie ČR</w:t>
      </w:r>
    </w:p>
    <w:p w14:paraId="41E6DC58" w14:textId="77777777" w:rsidR="00F8216E" w:rsidRDefault="00F8216E" w:rsidP="00D74A33">
      <w:pPr>
        <w:pStyle w:val="Zkladntext31"/>
        <w:numPr>
          <w:ilvl w:val="0"/>
          <w:numId w:val="3"/>
        </w:numPr>
        <w:rPr>
          <w:szCs w:val="24"/>
        </w:rPr>
      </w:pPr>
      <w:r>
        <w:rPr>
          <w:szCs w:val="24"/>
        </w:rPr>
        <w:t>další složky IZS</w:t>
      </w:r>
    </w:p>
    <w:p w14:paraId="509FF129" w14:textId="77777777" w:rsidR="0039395A" w:rsidRDefault="0039395A" w:rsidP="00D74A33">
      <w:pPr>
        <w:pStyle w:val="Zkladntext31"/>
        <w:numPr>
          <w:ilvl w:val="0"/>
          <w:numId w:val="3"/>
        </w:numPr>
        <w:rPr>
          <w:szCs w:val="24"/>
        </w:rPr>
      </w:pPr>
      <w:r>
        <w:rPr>
          <w:szCs w:val="24"/>
        </w:rPr>
        <w:t>Obecní (městské) policie</w:t>
      </w:r>
    </w:p>
    <w:p w14:paraId="22F39FE4" w14:textId="77777777" w:rsidR="0039395A" w:rsidRDefault="0039395A" w:rsidP="00D74A33">
      <w:pPr>
        <w:pStyle w:val="Zkladntext31"/>
        <w:numPr>
          <w:ilvl w:val="0"/>
          <w:numId w:val="3"/>
        </w:numPr>
        <w:rPr>
          <w:szCs w:val="24"/>
        </w:rPr>
      </w:pPr>
      <w:r>
        <w:rPr>
          <w:szCs w:val="24"/>
        </w:rPr>
        <w:t xml:space="preserve">Vězeňská služba ČR, </w:t>
      </w:r>
    </w:p>
    <w:p w14:paraId="7749BA2D" w14:textId="77777777" w:rsidR="0039395A" w:rsidRDefault="0039395A" w:rsidP="00D74A33">
      <w:pPr>
        <w:pStyle w:val="Zkladntext31"/>
        <w:numPr>
          <w:ilvl w:val="0"/>
          <w:numId w:val="3"/>
        </w:numPr>
        <w:rPr>
          <w:szCs w:val="24"/>
        </w:rPr>
      </w:pPr>
      <w:r>
        <w:rPr>
          <w:szCs w:val="24"/>
        </w:rPr>
        <w:t xml:space="preserve">Celní </w:t>
      </w:r>
      <w:r w:rsidR="00F8216E">
        <w:rPr>
          <w:szCs w:val="24"/>
        </w:rPr>
        <w:t>úřady</w:t>
      </w:r>
    </w:p>
    <w:p w14:paraId="62785412" w14:textId="77777777" w:rsidR="0039395A" w:rsidRDefault="0039395A" w:rsidP="00D74A33">
      <w:pPr>
        <w:pStyle w:val="Zkladntext31"/>
        <w:numPr>
          <w:ilvl w:val="0"/>
          <w:numId w:val="3"/>
        </w:numPr>
        <w:rPr>
          <w:szCs w:val="24"/>
        </w:rPr>
      </w:pPr>
      <w:r>
        <w:rPr>
          <w:szCs w:val="24"/>
        </w:rPr>
        <w:t xml:space="preserve">Státní správa a samospráva </w:t>
      </w:r>
    </w:p>
    <w:p w14:paraId="3D3E1CF7" w14:textId="77777777" w:rsidR="0039395A" w:rsidRDefault="0039395A" w:rsidP="00D74A33">
      <w:pPr>
        <w:pStyle w:val="Zkladntext31"/>
        <w:numPr>
          <w:ilvl w:val="0"/>
          <w:numId w:val="3"/>
        </w:numPr>
        <w:rPr>
          <w:szCs w:val="24"/>
        </w:rPr>
      </w:pPr>
      <w:r>
        <w:rPr>
          <w:szCs w:val="24"/>
        </w:rPr>
        <w:t>Fyzická osoba – podnikatel</w:t>
      </w:r>
    </w:p>
    <w:p w14:paraId="12EA1530" w14:textId="77777777" w:rsidR="0039395A" w:rsidRDefault="0039395A" w:rsidP="00D74A33">
      <w:pPr>
        <w:pStyle w:val="Zkladntext31"/>
        <w:numPr>
          <w:ilvl w:val="0"/>
          <w:numId w:val="3"/>
        </w:numPr>
        <w:rPr>
          <w:szCs w:val="24"/>
        </w:rPr>
      </w:pPr>
      <w:r>
        <w:rPr>
          <w:szCs w:val="24"/>
        </w:rPr>
        <w:t>Právnická osoba - podnikatel</w:t>
      </w:r>
    </w:p>
    <w:p w14:paraId="393B83AB" w14:textId="77777777" w:rsidR="0039395A" w:rsidRDefault="0039395A" w:rsidP="00D74A33">
      <w:pPr>
        <w:pStyle w:val="Zkladntext31"/>
        <w:ind w:left="1410"/>
        <w:rPr>
          <w:szCs w:val="24"/>
        </w:rPr>
      </w:pPr>
    </w:p>
    <w:p w14:paraId="3B36F78F" w14:textId="77777777" w:rsidR="0039395A" w:rsidRDefault="0039395A" w:rsidP="00D74A33">
      <w:pPr>
        <w:pStyle w:val="Zkladntext31"/>
        <w:rPr>
          <w:szCs w:val="24"/>
        </w:rPr>
      </w:pPr>
      <w:r>
        <w:rPr>
          <w:szCs w:val="24"/>
        </w:rPr>
        <w:t>Vedle těchto budoucích povolání, kdy absolvent musí splnit další požadavky právních norem pro přijetí do uvedených povolání, je připravován též na možnost pokračovat ve studiu na vyšších odborných školách podobného zaměření nebo ve studiu na vysokých školách, zejména na</w:t>
      </w:r>
      <w:r w:rsidR="00F8216E">
        <w:rPr>
          <w:szCs w:val="24"/>
        </w:rPr>
        <w:t xml:space="preserve"> fakultách krizového řízení,</w:t>
      </w:r>
      <w:r>
        <w:rPr>
          <w:szCs w:val="24"/>
        </w:rPr>
        <w:t xml:space="preserve"> Policejní akademii ČR, právnických fakultách,</w:t>
      </w:r>
      <w:r w:rsidR="00F8216E">
        <w:rPr>
          <w:szCs w:val="24"/>
        </w:rPr>
        <w:t xml:space="preserve"> </w:t>
      </w:r>
      <w:r>
        <w:rPr>
          <w:szCs w:val="24"/>
        </w:rPr>
        <w:t>pedagogických fakultách a fakultách humanitních směrů jednotlivých univerzit.</w:t>
      </w:r>
    </w:p>
    <w:p w14:paraId="46C40AE1" w14:textId="77777777" w:rsidR="00F8216E" w:rsidRDefault="00F8216E" w:rsidP="00D74A33">
      <w:pPr>
        <w:jc w:val="both"/>
        <w:rPr>
          <w:sz w:val="24"/>
          <w:szCs w:val="24"/>
        </w:rPr>
      </w:pPr>
    </w:p>
    <w:p w14:paraId="69E24316" w14:textId="77777777" w:rsidR="0039395A" w:rsidRDefault="0039395A" w:rsidP="00D74A33">
      <w:pPr>
        <w:jc w:val="both"/>
        <w:rPr>
          <w:sz w:val="24"/>
          <w:szCs w:val="24"/>
        </w:rPr>
      </w:pPr>
      <w:r>
        <w:rPr>
          <w:sz w:val="24"/>
          <w:szCs w:val="24"/>
        </w:rPr>
        <w:t>TRIVIS – Střední škola veřejnoprávní nemá žádné další součásti školy.</w:t>
      </w:r>
    </w:p>
    <w:p w14:paraId="28348BAB" w14:textId="77777777" w:rsidR="0039395A" w:rsidRDefault="0039395A" w:rsidP="00D74A33">
      <w:pPr>
        <w:jc w:val="both"/>
        <w:rPr>
          <w:sz w:val="24"/>
          <w:szCs w:val="24"/>
        </w:rPr>
      </w:pPr>
    </w:p>
    <w:p w14:paraId="02DEEF73" w14:textId="77777777" w:rsidR="0039395A" w:rsidRDefault="0039395A" w:rsidP="00D74A33">
      <w:pPr>
        <w:jc w:val="both"/>
        <w:rPr>
          <w:sz w:val="24"/>
          <w:szCs w:val="24"/>
        </w:rPr>
      </w:pPr>
      <w:r w:rsidRPr="00140E55">
        <w:rPr>
          <w:sz w:val="24"/>
          <w:szCs w:val="24"/>
        </w:rPr>
        <w:t>Spádovost školy nebyla stanovena, v současné době se ve škole vzdělávají žáci z celého Karlovarského kraje, obcí Plzeňského a Ústeckého kraje. V tříleté  dálkové formě vzdělávání jsou žáci z Karlovarského, Ústeckého kraje.</w:t>
      </w:r>
      <w:r>
        <w:rPr>
          <w:sz w:val="24"/>
          <w:szCs w:val="24"/>
        </w:rPr>
        <w:t xml:space="preserve">  </w:t>
      </w:r>
    </w:p>
    <w:p w14:paraId="3D94B777" w14:textId="77777777" w:rsidR="0039395A" w:rsidRDefault="0039395A" w:rsidP="00D74A33">
      <w:pPr>
        <w:jc w:val="both"/>
        <w:rPr>
          <w:b/>
          <w:sz w:val="24"/>
          <w:szCs w:val="24"/>
          <w:u w:val="single"/>
        </w:rPr>
      </w:pPr>
    </w:p>
    <w:p w14:paraId="0D4F1BEA" w14:textId="77777777" w:rsidR="0039395A" w:rsidRDefault="0039395A" w:rsidP="00D74A33">
      <w:pPr>
        <w:jc w:val="both"/>
        <w:rPr>
          <w:b/>
          <w:sz w:val="24"/>
          <w:szCs w:val="24"/>
          <w:u w:val="single"/>
        </w:rPr>
      </w:pPr>
      <w:r>
        <w:rPr>
          <w:b/>
          <w:sz w:val="24"/>
          <w:szCs w:val="24"/>
          <w:u w:val="single"/>
        </w:rPr>
        <w:t xml:space="preserve">2.  Přehled oborů vzdělávání </w:t>
      </w:r>
    </w:p>
    <w:p w14:paraId="2EEE95A8" w14:textId="77777777" w:rsidR="0039395A" w:rsidRDefault="0039395A" w:rsidP="00D74A33">
      <w:pPr>
        <w:ind w:left="360"/>
        <w:jc w:val="both"/>
        <w:rPr>
          <w:sz w:val="24"/>
          <w:szCs w:val="24"/>
        </w:rPr>
      </w:pPr>
    </w:p>
    <w:p w14:paraId="11F029F9" w14:textId="77777777" w:rsidR="0039395A" w:rsidRDefault="0039395A" w:rsidP="00D74A33">
      <w:pPr>
        <w:jc w:val="both"/>
        <w:rPr>
          <w:sz w:val="24"/>
          <w:szCs w:val="24"/>
        </w:rPr>
      </w:pPr>
      <w:r>
        <w:rPr>
          <w:sz w:val="24"/>
          <w:szCs w:val="24"/>
        </w:rPr>
        <w:t>Ve Střední škole veřejnoprávní byla ve školním roce 201</w:t>
      </w:r>
      <w:r w:rsidR="00F8216E">
        <w:rPr>
          <w:sz w:val="24"/>
          <w:szCs w:val="24"/>
        </w:rPr>
        <w:t>7</w:t>
      </w:r>
      <w:r>
        <w:rPr>
          <w:sz w:val="24"/>
          <w:szCs w:val="24"/>
        </w:rPr>
        <w:t>/201</w:t>
      </w:r>
      <w:r w:rsidR="00F8216E">
        <w:rPr>
          <w:sz w:val="24"/>
          <w:szCs w:val="24"/>
        </w:rPr>
        <w:t>8</w:t>
      </w:r>
      <w:r>
        <w:rPr>
          <w:sz w:val="24"/>
          <w:szCs w:val="24"/>
        </w:rPr>
        <w:t xml:space="preserve"> prováděna výuka v těchto studijních oborech:</w:t>
      </w:r>
    </w:p>
    <w:p w14:paraId="4586E410" w14:textId="77777777" w:rsidR="0039395A" w:rsidRDefault="0039395A" w:rsidP="00D74A33">
      <w:pPr>
        <w:jc w:val="both"/>
        <w:rPr>
          <w:sz w:val="24"/>
          <w:szCs w:val="24"/>
        </w:rPr>
      </w:pPr>
    </w:p>
    <w:p w14:paraId="62E812E7" w14:textId="77777777" w:rsidR="0039395A" w:rsidRPr="00BA40A9" w:rsidRDefault="0039395A" w:rsidP="00D74A33">
      <w:pPr>
        <w:numPr>
          <w:ilvl w:val="0"/>
          <w:numId w:val="11"/>
        </w:numPr>
        <w:jc w:val="both"/>
        <w:rPr>
          <w:sz w:val="24"/>
          <w:szCs w:val="24"/>
        </w:rPr>
      </w:pPr>
      <w:r>
        <w:rPr>
          <w:sz w:val="24"/>
          <w:szCs w:val="24"/>
        </w:rPr>
        <w:t xml:space="preserve">68-42-M/01  Bezpečnostně právní činnost s délkou vzdělávání 4 roky 0 měsíců. </w:t>
      </w:r>
    </w:p>
    <w:p w14:paraId="7C2A00A1" w14:textId="77777777" w:rsidR="0039395A" w:rsidRDefault="0039395A" w:rsidP="00D74A33">
      <w:pPr>
        <w:numPr>
          <w:ilvl w:val="0"/>
          <w:numId w:val="11"/>
        </w:numPr>
        <w:jc w:val="both"/>
        <w:rPr>
          <w:sz w:val="24"/>
          <w:szCs w:val="24"/>
        </w:rPr>
      </w:pPr>
      <w:r>
        <w:rPr>
          <w:sz w:val="24"/>
          <w:szCs w:val="24"/>
        </w:rPr>
        <w:t>68-42-L/51   Bezpečnostní služby, dálková forma vzdělávání formou nástavbového studia délka vzdělávání 3 roky 0 měsíců.</w:t>
      </w:r>
    </w:p>
    <w:p w14:paraId="72672316" w14:textId="77777777" w:rsidR="0039395A" w:rsidRDefault="0039395A" w:rsidP="00D74A33">
      <w:pPr>
        <w:jc w:val="both"/>
        <w:rPr>
          <w:sz w:val="24"/>
          <w:szCs w:val="24"/>
        </w:rPr>
      </w:pPr>
    </w:p>
    <w:p w14:paraId="79B9F3E8" w14:textId="77777777" w:rsidR="0039395A" w:rsidRPr="00D5204A" w:rsidRDefault="0039395A" w:rsidP="00D74A33">
      <w:pPr>
        <w:jc w:val="both"/>
        <w:rPr>
          <w:sz w:val="24"/>
          <w:szCs w:val="24"/>
        </w:rPr>
      </w:pPr>
      <w:r w:rsidRPr="00D5204A">
        <w:rPr>
          <w:sz w:val="24"/>
          <w:szCs w:val="24"/>
        </w:rPr>
        <w:t xml:space="preserve">Pro shora uvedené studijní obory jsou MŠMT ČR schváleny příslušné materiály.  Ve školním roce 2009/2010 bylo zpracování  ŠVP dokončeno, schváleno a nabylo účinnosti od </w:t>
      </w:r>
      <w:proofErr w:type="gramStart"/>
      <w:r w:rsidRPr="00D5204A">
        <w:rPr>
          <w:sz w:val="24"/>
          <w:szCs w:val="24"/>
        </w:rPr>
        <w:t>01.09.2010</w:t>
      </w:r>
      <w:proofErr w:type="gramEnd"/>
      <w:r w:rsidRPr="00D5204A">
        <w:rPr>
          <w:sz w:val="24"/>
          <w:szCs w:val="24"/>
        </w:rPr>
        <w:t xml:space="preserve"> pro prvý ročník čtyřletého vzdělávání.</w:t>
      </w:r>
      <w:r w:rsidR="00F8216E">
        <w:rPr>
          <w:sz w:val="24"/>
          <w:szCs w:val="24"/>
        </w:rPr>
        <w:t xml:space="preserve"> Jeho poslední aktualizace</w:t>
      </w:r>
      <w:r w:rsidR="00297BE8">
        <w:rPr>
          <w:sz w:val="24"/>
          <w:szCs w:val="24"/>
        </w:rPr>
        <w:t>,</w:t>
      </w:r>
      <w:r w:rsidR="00F8216E">
        <w:rPr>
          <w:sz w:val="24"/>
          <w:szCs w:val="24"/>
        </w:rPr>
        <w:t xml:space="preserve"> s ohledem na zařazení oboru </w:t>
      </w:r>
      <w:r w:rsidR="00F8216E">
        <w:rPr>
          <w:sz w:val="24"/>
          <w:szCs w:val="24"/>
        </w:rPr>
        <w:lastRenderedPageBreak/>
        <w:t xml:space="preserve">68-42-M/01 mezi obory, které budou od roku </w:t>
      </w:r>
      <w:r w:rsidR="006B1103">
        <w:rPr>
          <w:sz w:val="24"/>
          <w:szCs w:val="24"/>
        </w:rPr>
        <w:t xml:space="preserve">2021 skládat povinně maturitní zkoušku z matematiky, byla provedena ke dni </w:t>
      </w:r>
      <w:proofErr w:type="gramStart"/>
      <w:r w:rsidR="006B1103">
        <w:rPr>
          <w:sz w:val="24"/>
          <w:szCs w:val="24"/>
        </w:rPr>
        <w:t>01.09.2018</w:t>
      </w:r>
      <w:proofErr w:type="gramEnd"/>
      <w:r w:rsidR="006B1103">
        <w:rPr>
          <w:sz w:val="24"/>
          <w:szCs w:val="24"/>
        </w:rPr>
        <w:t xml:space="preserve"> pro prvý ročníky čtyřletého vzdělávání.</w:t>
      </w:r>
      <w:r w:rsidRPr="00D5204A">
        <w:rPr>
          <w:sz w:val="24"/>
          <w:szCs w:val="24"/>
        </w:rPr>
        <w:t xml:space="preserve"> Současně ve školním roce 2010/2011 byl vydán RVP pro 3 letou dálkovou formu vzdělávání formou nástavbového studia. Na základě tohoto dokumentu byl ve školním roce 2010/2011 zpracován příslušný ŠVP, které j</w:t>
      </w:r>
      <w:r w:rsidR="00F8216E">
        <w:rPr>
          <w:sz w:val="24"/>
          <w:szCs w:val="24"/>
        </w:rPr>
        <w:t xml:space="preserve">e platný a účinný od </w:t>
      </w:r>
      <w:proofErr w:type="gramStart"/>
      <w:r w:rsidR="00F8216E">
        <w:rPr>
          <w:sz w:val="24"/>
          <w:szCs w:val="24"/>
        </w:rPr>
        <w:t>01.09.2011</w:t>
      </w:r>
      <w:proofErr w:type="gramEnd"/>
      <w:r w:rsidR="00F8216E">
        <w:rPr>
          <w:sz w:val="24"/>
          <w:szCs w:val="24"/>
        </w:rPr>
        <w:t>.</w:t>
      </w:r>
    </w:p>
    <w:p w14:paraId="6DCF014A" w14:textId="77777777" w:rsidR="0039395A" w:rsidRPr="00D5204A" w:rsidRDefault="0039395A" w:rsidP="00D74A33">
      <w:pPr>
        <w:jc w:val="both"/>
        <w:rPr>
          <w:sz w:val="24"/>
          <w:szCs w:val="24"/>
          <w:u w:val="single"/>
        </w:rPr>
      </w:pPr>
    </w:p>
    <w:p w14:paraId="39717762" w14:textId="77777777" w:rsidR="0039395A" w:rsidRPr="00D5204A" w:rsidRDefault="0039395A" w:rsidP="00D74A33">
      <w:pPr>
        <w:jc w:val="both"/>
        <w:rPr>
          <w:sz w:val="24"/>
          <w:szCs w:val="24"/>
        </w:rPr>
      </w:pPr>
    </w:p>
    <w:p w14:paraId="50FDBC0C" w14:textId="77777777" w:rsidR="0039395A" w:rsidRDefault="0039395A" w:rsidP="00D74A33">
      <w:pPr>
        <w:jc w:val="both"/>
        <w:rPr>
          <w:sz w:val="24"/>
          <w:szCs w:val="24"/>
        </w:rPr>
      </w:pPr>
    </w:p>
    <w:p w14:paraId="31240335" w14:textId="77777777" w:rsidR="0039395A" w:rsidRDefault="0039395A" w:rsidP="00D74A33">
      <w:pPr>
        <w:jc w:val="both"/>
        <w:rPr>
          <w:b/>
          <w:sz w:val="24"/>
          <w:szCs w:val="24"/>
          <w:u w:val="single"/>
        </w:rPr>
      </w:pPr>
      <w:r>
        <w:rPr>
          <w:b/>
          <w:sz w:val="24"/>
          <w:szCs w:val="24"/>
          <w:u w:val="single"/>
        </w:rPr>
        <w:t>3. Rámcový popis personálního zabezpečení činnosti školy</w:t>
      </w:r>
    </w:p>
    <w:p w14:paraId="4D9BE2D7" w14:textId="77777777" w:rsidR="0039395A" w:rsidRDefault="0039395A" w:rsidP="00D74A33">
      <w:pPr>
        <w:jc w:val="both"/>
        <w:rPr>
          <w:sz w:val="24"/>
          <w:szCs w:val="24"/>
        </w:rPr>
      </w:pPr>
    </w:p>
    <w:p w14:paraId="705A4318" w14:textId="77777777" w:rsidR="0039395A" w:rsidRDefault="0039395A" w:rsidP="00D74A33">
      <w:pPr>
        <w:jc w:val="both"/>
        <w:rPr>
          <w:sz w:val="24"/>
          <w:szCs w:val="24"/>
        </w:rPr>
      </w:pPr>
      <w:r>
        <w:rPr>
          <w:sz w:val="24"/>
          <w:szCs w:val="24"/>
        </w:rPr>
        <w:t>Ve školním roce 201</w:t>
      </w:r>
      <w:r w:rsidR="006B1103">
        <w:rPr>
          <w:sz w:val="24"/>
          <w:szCs w:val="24"/>
        </w:rPr>
        <w:t>7/2018</w:t>
      </w:r>
      <w:r>
        <w:rPr>
          <w:sz w:val="24"/>
          <w:szCs w:val="24"/>
        </w:rPr>
        <w:t xml:space="preserve"> vykonávala funkci ředitelky školy Mgr. Vendula Pušová, zástupce ředitele Ing. Jan Medo. </w:t>
      </w:r>
      <w:r w:rsidR="006A5BB2">
        <w:rPr>
          <w:sz w:val="24"/>
          <w:szCs w:val="24"/>
        </w:rPr>
        <w:t>Veškeré změny</w:t>
      </w:r>
      <w:r>
        <w:rPr>
          <w:sz w:val="24"/>
          <w:szCs w:val="24"/>
        </w:rPr>
        <w:t xml:space="preserve"> v personálním</w:t>
      </w:r>
      <w:r w:rsidR="006A5BB2">
        <w:rPr>
          <w:sz w:val="24"/>
          <w:szCs w:val="24"/>
        </w:rPr>
        <w:t xml:space="preserve"> obsazení pedagogického sboru jsou motivovány</w:t>
      </w:r>
      <w:r>
        <w:rPr>
          <w:sz w:val="24"/>
          <w:szCs w:val="24"/>
        </w:rPr>
        <w:t xml:space="preserve"> zvýšením kvality výuky a povinné praxe žáků, tak jak tato vychází z RVP a ŠVP. </w:t>
      </w:r>
      <w:r w:rsidR="006A5BB2">
        <w:rPr>
          <w:sz w:val="24"/>
          <w:szCs w:val="24"/>
        </w:rPr>
        <w:t>Rovněž jsou nutné</w:t>
      </w:r>
      <w:r>
        <w:rPr>
          <w:sz w:val="24"/>
          <w:szCs w:val="24"/>
        </w:rPr>
        <w:t xml:space="preserve"> k zlepšení výsledků ve společné i profilové části maturitních zkoušek. </w:t>
      </w:r>
    </w:p>
    <w:p w14:paraId="51CCECA0" w14:textId="77777777" w:rsidR="006A5BB2" w:rsidRDefault="006A5BB2" w:rsidP="00D74A33">
      <w:pPr>
        <w:jc w:val="both"/>
        <w:rPr>
          <w:sz w:val="24"/>
          <w:szCs w:val="24"/>
        </w:rPr>
      </w:pPr>
    </w:p>
    <w:p w14:paraId="3D9E882C" w14:textId="77777777" w:rsidR="0039395A" w:rsidRPr="00356FEE" w:rsidRDefault="0039395A" w:rsidP="00D74A33">
      <w:pPr>
        <w:jc w:val="both"/>
        <w:rPr>
          <w:b/>
          <w:color w:val="FF0000"/>
          <w:sz w:val="24"/>
          <w:szCs w:val="24"/>
        </w:rPr>
      </w:pPr>
      <w:r>
        <w:rPr>
          <w:sz w:val="24"/>
          <w:szCs w:val="24"/>
        </w:rPr>
        <w:t>Z externích vyučujících se jedná o vyučující, u kterých jimi vyučovaný předmět nebylo možné obsadit pedagogickým pracovníkem v trvalém pracovním poměru, a to zejména z důvodů úzké profesní specializace a nízké dotace hodin v týdnu. Jde zejména o vyučující u odborných předmětů (Integrovaný záchranný systém,</w:t>
      </w:r>
      <w:r w:rsidR="006A5BB2">
        <w:rPr>
          <w:sz w:val="24"/>
          <w:szCs w:val="24"/>
        </w:rPr>
        <w:t xml:space="preserve"> právo,</w:t>
      </w:r>
      <w:r>
        <w:rPr>
          <w:sz w:val="24"/>
          <w:szCs w:val="24"/>
        </w:rPr>
        <w:t xml:space="preserve"> střelecká příprava, výchova pro zdraví a první pomoc, ekonomika).  </w:t>
      </w:r>
    </w:p>
    <w:p w14:paraId="05DAD5DB" w14:textId="77777777" w:rsidR="0039395A" w:rsidRDefault="0039395A" w:rsidP="00D74A33">
      <w:pPr>
        <w:jc w:val="both"/>
        <w:rPr>
          <w:b/>
          <w:sz w:val="24"/>
          <w:szCs w:val="24"/>
        </w:rPr>
      </w:pPr>
    </w:p>
    <w:p w14:paraId="374AEC2E" w14:textId="77777777" w:rsidR="0039395A" w:rsidRDefault="0039395A" w:rsidP="00D74A33">
      <w:pPr>
        <w:jc w:val="both"/>
        <w:rPr>
          <w:b/>
          <w:sz w:val="24"/>
          <w:szCs w:val="24"/>
        </w:rPr>
      </w:pPr>
      <w:r>
        <w:rPr>
          <w:b/>
          <w:sz w:val="24"/>
          <w:szCs w:val="24"/>
        </w:rPr>
        <w:t>Kvalifikovanost pedagogických pracovníků:</w:t>
      </w:r>
    </w:p>
    <w:p w14:paraId="50536E56" w14:textId="77777777" w:rsidR="0039395A" w:rsidRDefault="0039395A" w:rsidP="00D74A33">
      <w:pPr>
        <w:jc w:val="both"/>
        <w:rPr>
          <w:b/>
          <w:sz w:val="24"/>
          <w:szCs w:val="24"/>
        </w:rPr>
      </w:pPr>
      <w:r>
        <w:rPr>
          <w:b/>
          <w:sz w:val="24"/>
          <w:szCs w:val="24"/>
        </w:rPr>
        <w:t xml:space="preserve">             </w:t>
      </w:r>
    </w:p>
    <w:p w14:paraId="2BBCB9FA" w14:textId="77777777" w:rsidR="0039395A" w:rsidRDefault="0039395A" w:rsidP="00D74A33">
      <w:pPr>
        <w:jc w:val="both"/>
        <w:rPr>
          <w:sz w:val="24"/>
          <w:szCs w:val="24"/>
        </w:rPr>
      </w:pPr>
      <w:r>
        <w:rPr>
          <w:sz w:val="24"/>
          <w:szCs w:val="24"/>
        </w:rPr>
        <w:t>Ke kvalifikovanosti pedagogických pracovníků je nutné na doplnění uvést, že jsme střední školou veřejnoprávní, tedy odbornou školou, která je zaměřena na výuku právních předmětů s poměrně značnou dávkou speciálního zaměření. Z tohoto důvodu považuje vedení školy za velmi důležité zajistit výuku odborných předmětů (právo, veřejný pořádek, kriminalistiku, integrovaný záchranný systém a penologii) vyučujícími, kteří jsou odborně zdatní (absolventi právnických fakult, odborníků z řad PČR, HZS a lékařské odborné veřejnosti apod.)  Vyučující, kteří nedosáhli na</w:t>
      </w:r>
      <w:r w:rsidR="006A5BB2">
        <w:rPr>
          <w:sz w:val="24"/>
          <w:szCs w:val="24"/>
        </w:rPr>
        <w:t xml:space="preserve"> příslušnou výjimku, absolvují další kvalifikační </w:t>
      </w:r>
      <w:r>
        <w:rPr>
          <w:sz w:val="24"/>
          <w:szCs w:val="24"/>
        </w:rPr>
        <w:t xml:space="preserve">studium. </w:t>
      </w:r>
    </w:p>
    <w:p w14:paraId="02377268" w14:textId="77777777" w:rsidR="006A5BB2" w:rsidRDefault="006A5BB2" w:rsidP="00D74A33">
      <w:pPr>
        <w:jc w:val="both"/>
        <w:rPr>
          <w:sz w:val="24"/>
          <w:szCs w:val="24"/>
        </w:rPr>
      </w:pPr>
    </w:p>
    <w:p w14:paraId="242CB74E" w14:textId="77777777" w:rsidR="0039395A" w:rsidRDefault="0039395A" w:rsidP="00D74A33">
      <w:pPr>
        <w:jc w:val="both"/>
        <w:rPr>
          <w:sz w:val="24"/>
          <w:szCs w:val="24"/>
        </w:rPr>
      </w:pPr>
      <w:r>
        <w:rPr>
          <w:sz w:val="24"/>
          <w:szCs w:val="24"/>
        </w:rPr>
        <w:t xml:space="preserve">Pokračující hodnocení ČŠI nám potvrdilo záměr vedení školy, že je pro kvalitu výuky výhodnější, aby odborné předměty učili odborníci, kteří mají praktické zkušenosti s výkonu své činnosti. </w:t>
      </w:r>
    </w:p>
    <w:p w14:paraId="6280F5AA" w14:textId="77777777" w:rsidR="0039395A" w:rsidRDefault="0039395A" w:rsidP="00D74A33">
      <w:pPr>
        <w:jc w:val="both"/>
        <w:rPr>
          <w:sz w:val="24"/>
          <w:szCs w:val="24"/>
        </w:rPr>
      </w:pPr>
    </w:p>
    <w:p w14:paraId="085D72CC" w14:textId="77777777" w:rsidR="0039395A" w:rsidRDefault="0039395A" w:rsidP="00D74A33">
      <w:pPr>
        <w:jc w:val="both"/>
        <w:rPr>
          <w:sz w:val="24"/>
          <w:szCs w:val="24"/>
        </w:rPr>
      </w:pPr>
    </w:p>
    <w:p w14:paraId="0409AF24" w14:textId="77777777" w:rsidR="0039395A" w:rsidRPr="00F70C9B" w:rsidRDefault="0039395A" w:rsidP="00D74A33">
      <w:pPr>
        <w:jc w:val="both"/>
        <w:rPr>
          <w:b/>
          <w:color w:val="FF0000"/>
          <w:sz w:val="28"/>
          <w:szCs w:val="28"/>
          <w:u w:val="single"/>
        </w:rPr>
      </w:pPr>
      <w:r>
        <w:rPr>
          <w:b/>
          <w:sz w:val="24"/>
          <w:szCs w:val="24"/>
          <w:u w:val="single"/>
        </w:rPr>
        <w:t xml:space="preserve">4. Přijímací řízení </w:t>
      </w:r>
      <w:r>
        <w:rPr>
          <w:b/>
          <w:color w:val="FF0000"/>
          <w:sz w:val="24"/>
          <w:szCs w:val="24"/>
          <w:u w:val="single"/>
        </w:rPr>
        <w:t xml:space="preserve">     </w:t>
      </w:r>
    </w:p>
    <w:p w14:paraId="02909FF2" w14:textId="77777777" w:rsidR="0039395A" w:rsidRDefault="0039395A" w:rsidP="00D74A33">
      <w:pPr>
        <w:jc w:val="both"/>
        <w:rPr>
          <w:b/>
          <w:sz w:val="24"/>
          <w:szCs w:val="24"/>
          <w:u w:val="single"/>
        </w:rPr>
      </w:pPr>
    </w:p>
    <w:tbl>
      <w:tblPr>
        <w:tblW w:w="9125" w:type="dxa"/>
        <w:tblInd w:w="142" w:type="dxa"/>
        <w:tblLayout w:type="fixed"/>
        <w:tblCellMar>
          <w:left w:w="70" w:type="dxa"/>
          <w:right w:w="70" w:type="dxa"/>
        </w:tblCellMar>
        <w:tblLook w:val="0000" w:firstRow="0" w:lastRow="0" w:firstColumn="0" w:lastColumn="0" w:noHBand="0" w:noVBand="0"/>
      </w:tblPr>
      <w:tblGrid>
        <w:gridCol w:w="1698"/>
        <w:gridCol w:w="1912"/>
        <w:gridCol w:w="1897"/>
        <w:gridCol w:w="1912"/>
        <w:gridCol w:w="1706"/>
      </w:tblGrid>
      <w:tr w:rsidR="0039395A" w14:paraId="12F7F85A" w14:textId="77777777" w:rsidTr="006A5BB2">
        <w:trPr>
          <w:trHeight w:val="695"/>
        </w:trPr>
        <w:tc>
          <w:tcPr>
            <w:tcW w:w="1698" w:type="dxa"/>
            <w:tcBorders>
              <w:top w:val="single" w:sz="8" w:space="0" w:color="000000"/>
              <w:left w:val="single" w:sz="8" w:space="0" w:color="000000"/>
              <w:bottom w:val="single" w:sz="8" w:space="0" w:color="000000"/>
            </w:tcBorders>
          </w:tcPr>
          <w:p w14:paraId="0154AC4F" w14:textId="77777777" w:rsidR="0039395A" w:rsidRDefault="0039395A" w:rsidP="00F023D0">
            <w:pPr>
              <w:snapToGrid w:val="0"/>
              <w:jc w:val="both"/>
              <w:rPr>
                <w:b/>
                <w:sz w:val="24"/>
                <w:szCs w:val="24"/>
              </w:rPr>
            </w:pPr>
            <w:r>
              <w:rPr>
                <w:b/>
                <w:sz w:val="24"/>
                <w:szCs w:val="24"/>
              </w:rPr>
              <w:t>Přijímací řízení</w:t>
            </w:r>
          </w:p>
        </w:tc>
        <w:tc>
          <w:tcPr>
            <w:tcW w:w="1912" w:type="dxa"/>
            <w:tcBorders>
              <w:top w:val="single" w:sz="8" w:space="0" w:color="000000"/>
              <w:left w:val="single" w:sz="4" w:space="0" w:color="000000"/>
              <w:bottom w:val="single" w:sz="8" w:space="0" w:color="000000"/>
            </w:tcBorders>
          </w:tcPr>
          <w:p w14:paraId="2862F851" w14:textId="77777777" w:rsidR="0039395A" w:rsidRDefault="0039395A" w:rsidP="00F023D0">
            <w:pPr>
              <w:snapToGrid w:val="0"/>
              <w:jc w:val="both"/>
              <w:rPr>
                <w:b/>
                <w:sz w:val="24"/>
                <w:szCs w:val="24"/>
              </w:rPr>
            </w:pPr>
            <w:r>
              <w:rPr>
                <w:b/>
                <w:sz w:val="24"/>
                <w:szCs w:val="24"/>
              </w:rPr>
              <w:t xml:space="preserve">  přihlášení</w:t>
            </w:r>
          </w:p>
        </w:tc>
        <w:tc>
          <w:tcPr>
            <w:tcW w:w="1897" w:type="dxa"/>
            <w:tcBorders>
              <w:top w:val="single" w:sz="8" w:space="0" w:color="000000"/>
              <w:left w:val="single" w:sz="4" w:space="0" w:color="000000"/>
              <w:bottom w:val="single" w:sz="8" w:space="0" w:color="000000"/>
            </w:tcBorders>
          </w:tcPr>
          <w:p w14:paraId="77DD0CF0" w14:textId="77777777" w:rsidR="0039395A" w:rsidRDefault="0039395A" w:rsidP="00F023D0">
            <w:pPr>
              <w:snapToGrid w:val="0"/>
              <w:jc w:val="both"/>
              <w:rPr>
                <w:b/>
                <w:sz w:val="24"/>
                <w:szCs w:val="24"/>
              </w:rPr>
            </w:pPr>
            <w:r>
              <w:rPr>
                <w:b/>
                <w:sz w:val="24"/>
                <w:szCs w:val="24"/>
              </w:rPr>
              <w:t xml:space="preserve"> z toho dívek</w:t>
            </w:r>
          </w:p>
        </w:tc>
        <w:tc>
          <w:tcPr>
            <w:tcW w:w="1912" w:type="dxa"/>
            <w:tcBorders>
              <w:top w:val="single" w:sz="8" w:space="0" w:color="000000"/>
              <w:left w:val="single" w:sz="4" w:space="0" w:color="000000"/>
              <w:bottom w:val="single" w:sz="8" w:space="0" w:color="000000"/>
            </w:tcBorders>
          </w:tcPr>
          <w:p w14:paraId="76465838" w14:textId="77777777" w:rsidR="0039395A" w:rsidRDefault="0039395A" w:rsidP="00F023D0">
            <w:pPr>
              <w:snapToGrid w:val="0"/>
              <w:jc w:val="both"/>
              <w:rPr>
                <w:b/>
                <w:sz w:val="24"/>
                <w:szCs w:val="24"/>
              </w:rPr>
            </w:pPr>
            <w:r>
              <w:rPr>
                <w:b/>
                <w:sz w:val="24"/>
                <w:szCs w:val="24"/>
              </w:rPr>
              <w:t xml:space="preserve">  přijati</w:t>
            </w:r>
          </w:p>
        </w:tc>
        <w:tc>
          <w:tcPr>
            <w:tcW w:w="1703" w:type="dxa"/>
            <w:tcBorders>
              <w:top w:val="single" w:sz="8" w:space="0" w:color="000000"/>
              <w:left w:val="single" w:sz="4" w:space="0" w:color="000000"/>
              <w:bottom w:val="single" w:sz="8" w:space="0" w:color="000000"/>
              <w:right w:val="single" w:sz="8" w:space="0" w:color="000000"/>
            </w:tcBorders>
          </w:tcPr>
          <w:p w14:paraId="03B35CB3" w14:textId="77777777" w:rsidR="0039395A" w:rsidRDefault="0039395A" w:rsidP="00F023D0">
            <w:pPr>
              <w:snapToGrid w:val="0"/>
              <w:jc w:val="both"/>
              <w:rPr>
                <w:b/>
                <w:sz w:val="24"/>
                <w:szCs w:val="24"/>
              </w:rPr>
            </w:pPr>
            <w:r>
              <w:rPr>
                <w:b/>
                <w:sz w:val="24"/>
                <w:szCs w:val="24"/>
              </w:rPr>
              <w:t>z toho dívek</w:t>
            </w:r>
          </w:p>
        </w:tc>
      </w:tr>
      <w:tr w:rsidR="0039395A" w14:paraId="553E74A1" w14:textId="77777777" w:rsidTr="006A5BB2">
        <w:trPr>
          <w:cantSplit/>
          <w:trHeight w:val="471"/>
        </w:trPr>
        <w:tc>
          <w:tcPr>
            <w:tcW w:w="9125" w:type="dxa"/>
            <w:gridSpan w:val="5"/>
            <w:tcBorders>
              <w:top w:val="single" w:sz="8" w:space="0" w:color="000000"/>
              <w:left w:val="single" w:sz="8" w:space="0" w:color="000000"/>
              <w:bottom w:val="single" w:sz="4" w:space="0" w:color="000000"/>
              <w:right w:val="single" w:sz="8" w:space="0" w:color="000000"/>
            </w:tcBorders>
          </w:tcPr>
          <w:p w14:paraId="4DFF4672" w14:textId="77777777" w:rsidR="0039395A" w:rsidRDefault="0039395A" w:rsidP="006A5BB2">
            <w:pPr>
              <w:snapToGrid w:val="0"/>
              <w:jc w:val="both"/>
              <w:rPr>
                <w:sz w:val="24"/>
                <w:szCs w:val="24"/>
              </w:rPr>
            </w:pPr>
            <w:r>
              <w:rPr>
                <w:sz w:val="24"/>
                <w:szCs w:val="24"/>
              </w:rPr>
              <w:t>Školní rok 1</w:t>
            </w:r>
            <w:r w:rsidR="006A5BB2">
              <w:rPr>
                <w:sz w:val="24"/>
                <w:szCs w:val="24"/>
              </w:rPr>
              <w:t>8</w:t>
            </w:r>
            <w:r>
              <w:rPr>
                <w:sz w:val="24"/>
                <w:szCs w:val="24"/>
              </w:rPr>
              <w:t>/1</w:t>
            </w:r>
            <w:r w:rsidR="006A5BB2">
              <w:rPr>
                <w:sz w:val="24"/>
                <w:szCs w:val="24"/>
              </w:rPr>
              <w:t>9</w:t>
            </w:r>
            <w:r w:rsidR="00E83CFC">
              <w:rPr>
                <w:sz w:val="24"/>
                <w:szCs w:val="24"/>
              </w:rPr>
              <w:t xml:space="preserve"> ve všech vyhlášených kolech přijímacího řízení</w:t>
            </w:r>
          </w:p>
        </w:tc>
      </w:tr>
      <w:tr w:rsidR="0039395A" w:rsidRPr="00113065" w14:paraId="6ABE23C8" w14:textId="77777777" w:rsidTr="006A5BB2">
        <w:trPr>
          <w:cantSplit/>
          <w:trHeight w:val="355"/>
        </w:trPr>
        <w:tc>
          <w:tcPr>
            <w:tcW w:w="1698" w:type="dxa"/>
            <w:tcBorders>
              <w:top w:val="single" w:sz="4" w:space="0" w:color="000000"/>
              <w:left w:val="single" w:sz="8" w:space="0" w:color="000000"/>
              <w:bottom w:val="single" w:sz="4" w:space="0" w:color="000000"/>
            </w:tcBorders>
          </w:tcPr>
          <w:p w14:paraId="580D2FEF" w14:textId="77777777" w:rsidR="0039395A" w:rsidRPr="00113065" w:rsidRDefault="0039395A" w:rsidP="00F023D0">
            <w:pPr>
              <w:snapToGrid w:val="0"/>
              <w:jc w:val="both"/>
            </w:pPr>
            <w:r w:rsidRPr="00113065">
              <w:t>čtyřleté denní stud.</w:t>
            </w:r>
          </w:p>
        </w:tc>
        <w:tc>
          <w:tcPr>
            <w:tcW w:w="1912" w:type="dxa"/>
            <w:tcBorders>
              <w:top w:val="single" w:sz="4" w:space="0" w:color="000000"/>
              <w:left w:val="single" w:sz="4" w:space="0" w:color="000000"/>
              <w:bottom w:val="single" w:sz="4" w:space="0" w:color="000000"/>
            </w:tcBorders>
          </w:tcPr>
          <w:p w14:paraId="0CF4CFCD" w14:textId="6E762EF2" w:rsidR="0039395A" w:rsidRPr="004F22B1" w:rsidRDefault="009C7269" w:rsidP="00F023D0">
            <w:pPr>
              <w:snapToGrid w:val="0"/>
              <w:jc w:val="center"/>
              <w:rPr>
                <w:sz w:val="24"/>
                <w:szCs w:val="24"/>
              </w:rPr>
            </w:pPr>
            <w:r>
              <w:rPr>
                <w:sz w:val="24"/>
                <w:szCs w:val="24"/>
              </w:rPr>
              <w:t>89</w:t>
            </w:r>
          </w:p>
        </w:tc>
        <w:tc>
          <w:tcPr>
            <w:tcW w:w="1897" w:type="dxa"/>
            <w:tcBorders>
              <w:top w:val="single" w:sz="4" w:space="0" w:color="000000"/>
              <w:left w:val="single" w:sz="2" w:space="0" w:color="000000"/>
              <w:bottom w:val="single" w:sz="4" w:space="0" w:color="000000"/>
            </w:tcBorders>
          </w:tcPr>
          <w:p w14:paraId="26D49522" w14:textId="46F3E151" w:rsidR="0039395A" w:rsidRPr="004F22B1" w:rsidRDefault="009C7269" w:rsidP="00F023D0">
            <w:pPr>
              <w:snapToGrid w:val="0"/>
              <w:jc w:val="center"/>
              <w:rPr>
                <w:sz w:val="24"/>
                <w:szCs w:val="24"/>
              </w:rPr>
            </w:pPr>
            <w:r>
              <w:rPr>
                <w:sz w:val="24"/>
                <w:szCs w:val="24"/>
              </w:rPr>
              <w:t>54</w:t>
            </w:r>
          </w:p>
        </w:tc>
        <w:tc>
          <w:tcPr>
            <w:tcW w:w="1912" w:type="dxa"/>
            <w:tcBorders>
              <w:top w:val="single" w:sz="4" w:space="0" w:color="000000"/>
              <w:left w:val="single" w:sz="4" w:space="0" w:color="000000"/>
              <w:bottom w:val="single" w:sz="4" w:space="0" w:color="000000"/>
            </w:tcBorders>
          </w:tcPr>
          <w:p w14:paraId="446A12E4" w14:textId="1517AD61" w:rsidR="0039395A" w:rsidRPr="004F22B1" w:rsidRDefault="009C7269" w:rsidP="00F023D0">
            <w:pPr>
              <w:snapToGrid w:val="0"/>
              <w:jc w:val="center"/>
              <w:rPr>
                <w:sz w:val="24"/>
                <w:szCs w:val="24"/>
              </w:rPr>
            </w:pPr>
            <w:r>
              <w:rPr>
                <w:sz w:val="24"/>
                <w:szCs w:val="24"/>
              </w:rPr>
              <w:t>84</w:t>
            </w:r>
          </w:p>
        </w:tc>
        <w:tc>
          <w:tcPr>
            <w:tcW w:w="1703" w:type="dxa"/>
            <w:tcBorders>
              <w:top w:val="single" w:sz="4" w:space="0" w:color="000000"/>
              <w:left w:val="single" w:sz="2" w:space="0" w:color="000000"/>
              <w:bottom w:val="single" w:sz="4" w:space="0" w:color="000000"/>
              <w:right w:val="single" w:sz="8" w:space="0" w:color="000000"/>
            </w:tcBorders>
          </w:tcPr>
          <w:p w14:paraId="346390FE" w14:textId="48632A9E" w:rsidR="0039395A" w:rsidRPr="004F22B1" w:rsidRDefault="009C7269" w:rsidP="00F023D0">
            <w:pPr>
              <w:snapToGrid w:val="0"/>
              <w:jc w:val="center"/>
              <w:rPr>
                <w:sz w:val="24"/>
                <w:szCs w:val="24"/>
              </w:rPr>
            </w:pPr>
            <w:r>
              <w:rPr>
                <w:sz w:val="24"/>
                <w:szCs w:val="24"/>
              </w:rPr>
              <w:t>51</w:t>
            </w:r>
          </w:p>
        </w:tc>
      </w:tr>
      <w:tr w:rsidR="0039395A" w:rsidRPr="00113065" w14:paraId="2E8A76EC" w14:textId="77777777" w:rsidTr="006A5BB2">
        <w:trPr>
          <w:trHeight w:val="340"/>
        </w:trPr>
        <w:tc>
          <w:tcPr>
            <w:tcW w:w="1698" w:type="dxa"/>
            <w:tcBorders>
              <w:top w:val="single" w:sz="4" w:space="0" w:color="000000"/>
              <w:left w:val="single" w:sz="8" w:space="0" w:color="000000"/>
              <w:bottom w:val="single" w:sz="8" w:space="0" w:color="000000"/>
            </w:tcBorders>
          </w:tcPr>
          <w:p w14:paraId="1B6FA2C0" w14:textId="77777777" w:rsidR="0039395A" w:rsidRPr="00113065" w:rsidRDefault="0039395A" w:rsidP="00F023D0">
            <w:pPr>
              <w:snapToGrid w:val="0"/>
              <w:jc w:val="both"/>
            </w:pPr>
            <w:r w:rsidRPr="00113065">
              <w:t xml:space="preserve">tříleté </w:t>
            </w:r>
            <w:proofErr w:type="spellStart"/>
            <w:r w:rsidRPr="00113065">
              <w:t>dálk</w:t>
            </w:r>
            <w:proofErr w:type="spellEnd"/>
            <w:r w:rsidRPr="00113065">
              <w:t xml:space="preserve">. </w:t>
            </w:r>
            <w:proofErr w:type="spellStart"/>
            <w:r w:rsidRPr="00113065">
              <w:t>nást</w:t>
            </w:r>
            <w:proofErr w:type="spellEnd"/>
            <w:r w:rsidRPr="00113065">
              <w:t>.</w:t>
            </w:r>
          </w:p>
        </w:tc>
        <w:tc>
          <w:tcPr>
            <w:tcW w:w="1912" w:type="dxa"/>
            <w:tcBorders>
              <w:top w:val="single" w:sz="4" w:space="0" w:color="000000"/>
              <w:left w:val="single" w:sz="4" w:space="0" w:color="000000"/>
              <w:bottom w:val="single" w:sz="8" w:space="0" w:color="000000"/>
            </w:tcBorders>
          </w:tcPr>
          <w:p w14:paraId="24C3533A" w14:textId="0AA0620E" w:rsidR="0039395A" w:rsidRPr="004F22B1" w:rsidRDefault="009C7269" w:rsidP="00F023D0">
            <w:pPr>
              <w:snapToGrid w:val="0"/>
              <w:jc w:val="center"/>
              <w:rPr>
                <w:sz w:val="24"/>
                <w:szCs w:val="24"/>
              </w:rPr>
            </w:pPr>
            <w:r>
              <w:rPr>
                <w:sz w:val="24"/>
                <w:szCs w:val="24"/>
              </w:rPr>
              <w:t>20</w:t>
            </w:r>
          </w:p>
        </w:tc>
        <w:tc>
          <w:tcPr>
            <w:tcW w:w="1897" w:type="dxa"/>
            <w:tcBorders>
              <w:top w:val="single" w:sz="4" w:space="0" w:color="000000"/>
              <w:left w:val="single" w:sz="4" w:space="0" w:color="000000"/>
              <w:bottom w:val="single" w:sz="8" w:space="0" w:color="000000"/>
            </w:tcBorders>
          </w:tcPr>
          <w:p w14:paraId="745CA9BD" w14:textId="47EF1C0D" w:rsidR="0039395A" w:rsidRPr="004F22B1" w:rsidRDefault="009C7269" w:rsidP="00F023D0">
            <w:pPr>
              <w:snapToGrid w:val="0"/>
              <w:jc w:val="center"/>
              <w:rPr>
                <w:sz w:val="24"/>
                <w:szCs w:val="24"/>
              </w:rPr>
            </w:pPr>
            <w:r>
              <w:rPr>
                <w:sz w:val="24"/>
                <w:szCs w:val="24"/>
              </w:rPr>
              <w:t>8</w:t>
            </w:r>
          </w:p>
        </w:tc>
        <w:tc>
          <w:tcPr>
            <w:tcW w:w="1912" w:type="dxa"/>
            <w:tcBorders>
              <w:top w:val="single" w:sz="4" w:space="0" w:color="000000"/>
              <w:left w:val="single" w:sz="4" w:space="0" w:color="000000"/>
              <w:bottom w:val="single" w:sz="8" w:space="0" w:color="000000"/>
            </w:tcBorders>
          </w:tcPr>
          <w:p w14:paraId="21E8B76A" w14:textId="45DE5E52" w:rsidR="0039395A" w:rsidRPr="004F22B1" w:rsidRDefault="009C7269" w:rsidP="003F4B66">
            <w:pPr>
              <w:snapToGrid w:val="0"/>
              <w:jc w:val="center"/>
              <w:rPr>
                <w:sz w:val="24"/>
                <w:szCs w:val="24"/>
              </w:rPr>
            </w:pPr>
            <w:r>
              <w:rPr>
                <w:sz w:val="24"/>
                <w:szCs w:val="24"/>
              </w:rPr>
              <w:t>20</w:t>
            </w:r>
          </w:p>
        </w:tc>
        <w:tc>
          <w:tcPr>
            <w:tcW w:w="1703" w:type="dxa"/>
            <w:tcBorders>
              <w:top w:val="single" w:sz="4" w:space="0" w:color="000000"/>
              <w:left w:val="single" w:sz="4" w:space="0" w:color="000000"/>
              <w:bottom w:val="single" w:sz="8" w:space="0" w:color="000000"/>
              <w:right w:val="single" w:sz="8" w:space="0" w:color="000000"/>
            </w:tcBorders>
          </w:tcPr>
          <w:p w14:paraId="77D12BCE" w14:textId="7ED54235" w:rsidR="0039395A" w:rsidRPr="004F22B1" w:rsidRDefault="009C7269" w:rsidP="00F023D0">
            <w:pPr>
              <w:snapToGrid w:val="0"/>
              <w:jc w:val="center"/>
              <w:rPr>
                <w:sz w:val="24"/>
                <w:szCs w:val="24"/>
              </w:rPr>
            </w:pPr>
            <w:r>
              <w:rPr>
                <w:sz w:val="24"/>
                <w:szCs w:val="24"/>
              </w:rPr>
              <w:t>8</w:t>
            </w:r>
          </w:p>
        </w:tc>
      </w:tr>
    </w:tbl>
    <w:p w14:paraId="11010398" w14:textId="77777777" w:rsidR="0039395A" w:rsidRPr="00113065" w:rsidRDefault="0039395A" w:rsidP="00D74A33">
      <w:pPr>
        <w:jc w:val="both"/>
      </w:pPr>
    </w:p>
    <w:p w14:paraId="6EF3991C" w14:textId="77777777" w:rsidR="0039395A" w:rsidRDefault="0039395A" w:rsidP="00D74A33">
      <w:pPr>
        <w:jc w:val="both"/>
        <w:rPr>
          <w:sz w:val="24"/>
          <w:szCs w:val="24"/>
        </w:rPr>
      </w:pPr>
      <w:r>
        <w:rPr>
          <w:sz w:val="24"/>
          <w:szCs w:val="24"/>
        </w:rPr>
        <w:t>Předmětem přijímacího řízení ve školním roce 201</w:t>
      </w:r>
      <w:r w:rsidR="006A5BB2">
        <w:rPr>
          <w:sz w:val="24"/>
          <w:szCs w:val="24"/>
        </w:rPr>
        <w:t>7</w:t>
      </w:r>
      <w:r>
        <w:rPr>
          <w:sz w:val="24"/>
          <w:szCs w:val="24"/>
        </w:rPr>
        <w:t>/201</w:t>
      </w:r>
      <w:r w:rsidR="006A5BB2">
        <w:rPr>
          <w:sz w:val="24"/>
          <w:szCs w:val="24"/>
        </w:rPr>
        <w:t>8</w:t>
      </w:r>
      <w:r>
        <w:rPr>
          <w:sz w:val="24"/>
          <w:szCs w:val="24"/>
        </w:rPr>
        <w:t xml:space="preserve"> bylo úspěšné splnění JPZ konaného pod záštitou společnosti CERMAT. Ředitelka školy vyhlásila v souladu s právními předpisy ČR Kritéria pro přijetí, v souladu s kterými byly vyhodnoceny výsledky uchazečů jak u JPZ tak i v dalších kritériích – známky na vysvědčení ze ZŠ a aktivní účast uchazečů v mimoškolních </w:t>
      </w:r>
      <w:r>
        <w:rPr>
          <w:sz w:val="24"/>
          <w:szCs w:val="24"/>
        </w:rPr>
        <w:lastRenderedPageBreak/>
        <w:t>aktivitách (školní olympiády z všeobecně vzdělávacích předmětů, členství ve spolcích</w:t>
      </w:r>
      <w:r w:rsidR="003F4B66">
        <w:rPr>
          <w:sz w:val="24"/>
          <w:szCs w:val="24"/>
        </w:rPr>
        <w:t>,</w:t>
      </w:r>
      <w:r>
        <w:rPr>
          <w:sz w:val="24"/>
          <w:szCs w:val="24"/>
        </w:rPr>
        <w:t xml:space="preserve"> jejichž činnost má spojitost s oborem školy – např. Spolky dobrovolných hasičů).</w:t>
      </w:r>
    </w:p>
    <w:p w14:paraId="1245BE89" w14:textId="77777777" w:rsidR="0039395A" w:rsidRDefault="0039395A" w:rsidP="00D74A33">
      <w:pPr>
        <w:jc w:val="both"/>
        <w:rPr>
          <w:sz w:val="24"/>
          <w:szCs w:val="24"/>
        </w:rPr>
      </w:pPr>
    </w:p>
    <w:p w14:paraId="18AB4EE3" w14:textId="77777777" w:rsidR="0039395A" w:rsidRDefault="0039395A" w:rsidP="00D74A33">
      <w:pPr>
        <w:jc w:val="both"/>
        <w:rPr>
          <w:sz w:val="24"/>
          <w:szCs w:val="24"/>
        </w:rPr>
      </w:pPr>
      <w:r>
        <w:rPr>
          <w:sz w:val="24"/>
          <w:szCs w:val="24"/>
        </w:rPr>
        <w:t xml:space="preserve">Aktuální forma přijímacího řízení je výrazně náročná na nároky na pracovníky školy, a to jak širokou agendou s JPZ spojenou tak s ohledem na kolizi termínu JPZ a písemné práce z ČJL v rámci maturitních zkoušek. </w:t>
      </w:r>
    </w:p>
    <w:p w14:paraId="7EFE0805" w14:textId="77777777" w:rsidR="0039395A" w:rsidRDefault="0039395A" w:rsidP="00D74A33">
      <w:pPr>
        <w:jc w:val="both"/>
        <w:rPr>
          <w:sz w:val="24"/>
          <w:szCs w:val="24"/>
        </w:rPr>
      </w:pPr>
      <w:r>
        <w:rPr>
          <w:sz w:val="24"/>
          <w:szCs w:val="24"/>
        </w:rPr>
        <w:t xml:space="preserve">Situaci v náboru žáků do školy negativně působí </w:t>
      </w:r>
      <w:r w:rsidR="006A5BB2">
        <w:rPr>
          <w:sz w:val="24"/>
          <w:szCs w:val="24"/>
        </w:rPr>
        <w:t xml:space="preserve">nemožnost </w:t>
      </w:r>
      <w:r>
        <w:rPr>
          <w:sz w:val="24"/>
          <w:szCs w:val="24"/>
        </w:rPr>
        <w:t>naší účasti na výstavách škol v Sokolově a Chebu. Tuto situaci se snažíme nahradit jiným způsobem.</w:t>
      </w:r>
    </w:p>
    <w:p w14:paraId="33439B88" w14:textId="77777777" w:rsidR="00812BDE" w:rsidRDefault="00812BDE" w:rsidP="00D74A33">
      <w:pPr>
        <w:jc w:val="both"/>
        <w:rPr>
          <w:sz w:val="24"/>
          <w:szCs w:val="24"/>
        </w:rPr>
      </w:pPr>
    </w:p>
    <w:p w14:paraId="43B27C9C" w14:textId="322CA997" w:rsidR="00812BDE" w:rsidRDefault="00812BDE" w:rsidP="00D74A33">
      <w:pPr>
        <w:jc w:val="both"/>
        <w:rPr>
          <w:sz w:val="24"/>
          <w:szCs w:val="24"/>
        </w:rPr>
      </w:pPr>
      <w:r>
        <w:rPr>
          <w:sz w:val="24"/>
          <w:szCs w:val="24"/>
        </w:rPr>
        <w:t xml:space="preserve">Ve školním roce 2017/2018 bylo pro uchazeče připraveno přijímací řízení „nanečisto“, kdy si uchazeči mohli vyzkoušet vzorové přijímací testy, </w:t>
      </w:r>
      <w:r w:rsidR="00741825">
        <w:rPr>
          <w:sz w:val="24"/>
          <w:szCs w:val="24"/>
        </w:rPr>
        <w:t xml:space="preserve">zveřejněné společností </w:t>
      </w:r>
      <w:proofErr w:type="spellStart"/>
      <w:r w:rsidR="00741825">
        <w:rPr>
          <w:sz w:val="24"/>
          <w:szCs w:val="24"/>
        </w:rPr>
        <w:t>Cermat</w:t>
      </w:r>
      <w:proofErr w:type="spellEnd"/>
      <w:r w:rsidR="00741825">
        <w:rPr>
          <w:sz w:val="24"/>
          <w:szCs w:val="24"/>
        </w:rPr>
        <w:t xml:space="preserve">. </w:t>
      </w:r>
    </w:p>
    <w:p w14:paraId="72869270" w14:textId="77777777" w:rsidR="0039395A" w:rsidRDefault="0039395A" w:rsidP="00D74A33">
      <w:pPr>
        <w:jc w:val="both"/>
        <w:rPr>
          <w:sz w:val="24"/>
          <w:szCs w:val="24"/>
        </w:rPr>
      </w:pPr>
    </w:p>
    <w:p w14:paraId="2FACBECF" w14:textId="77777777" w:rsidR="0039395A" w:rsidRDefault="0039395A" w:rsidP="00D74A33">
      <w:pPr>
        <w:jc w:val="both"/>
        <w:rPr>
          <w:sz w:val="24"/>
          <w:szCs w:val="24"/>
        </w:rPr>
      </w:pPr>
    </w:p>
    <w:p w14:paraId="1120E93D" w14:textId="77777777" w:rsidR="0039395A" w:rsidRDefault="0039395A" w:rsidP="00D74A33">
      <w:pPr>
        <w:jc w:val="both"/>
        <w:rPr>
          <w:b/>
          <w:sz w:val="24"/>
          <w:szCs w:val="24"/>
          <w:u w:val="single"/>
        </w:rPr>
      </w:pPr>
      <w:r>
        <w:rPr>
          <w:b/>
          <w:sz w:val="24"/>
          <w:szCs w:val="24"/>
          <w:u w:val="single"/>
        </w:rPr>
        <w:t>5</w:t>
      </w:r>
      <w:r w:rsidRPr="008511B2">
        <w:rPr>
          <w:b/>
          <w:sz w:val="24"/>
          <w:szCs w:val="24"/>
          <w:u w:val="single"/>
        </w:rPr>
        <w:t>. V</w:t>
      </w:r>
      <w:r>
        <w:rPr>
          <w:b/>
          <w:sz w:val="24"/>
          <w:szCs w:val="24"/>
          <w:u w:val="single"/>
        </w:rPr>
        <w:t>ýs</w:t>
      </w:r>
      <w:r w:rsidRPr="008511B2">
        <w:rPr>
          <w:b/>
          <w:sz w:val="24"/>
          <w:szCs w:val="24"/>
          <w:u w:val="single"/>
        </w:rPr>
        <w:t>led</w:t>
      </w:r>
      <w:r>
        <w:rPr>
          <w:b/>
          <w:sz w:val="24"/>
          <w:szCs w:val="24"/>
          <w:u w:val="single"/>
        </w:rPr>
        <w:t>ky</w:t>
      </w:r>
      <w:r w:rsidRPr="008511B2">
        <w:rPr>
          <w:b/>
          <w:sz w:val="24"/>
          <w:szCs w:val="24"/>
          <w:u w:val="single"/>
        </w:rPr>
        <w:t xml:space="preserve"> </w:t>
      </w:r>
      <w:r>
        <w:rPr>
          <w:b/>
          <w:sz w:val="24"/>
          <w:szCs w:val="24"/>
          <w:u w:val="single"/>
        </w:rPr>
        <w:t xml:space="preserve">vzdělávání žáků a </w:t>
      </w:r>
      <w:r w:rsidRPr="008511B2">
        <w:rPr>
          <w:b/>
          <w:sz w:val="24"/>
          <w:szCs w:val="24"/>
          <w:u w:val="single"/>
        </w:rPr>
        <w:t>maturitních zkoušek.</w:t>
      </w:r>
    </w:p>
    <w:p w14:paraId="36A07B10" w14:textId="77777777" w:rsidR="0039395A" w:rsidRDefault="0039395A" w:rsidP="00D74A33">
      <w:pPr>
        <w:jc w:val="both"/>
        <w:rPr>
          <w:b/>
          <w:sz w:val="24"/>
          <w:szCs w:val="24"/>
          <w:u w:val="single"/>
        </w:rPr>
      </w:pPr>
    </w:p>
    <w:p w14:paraId="459DED9A" w14:textId="7DFB3CA8" w:rsidR="0039395A" w:rsidRDefault="0039395A" w:rsidP="00D74A33">
      <w:pPr>
        <w:jc w:val="both"/>
        <w:rPr>
          <w:sz w:val="24"/>
          <w:szCs w:val="24"/>
        </w:rPr>
      </w:pPr>
      <w:r>
        <w:rPr>
          <w:sz w:val="24"/>
          <w:szCs w:val="24"/>
        </w:rPr>
        <w:t xml:space="preserve">Ze závěrečných pedagogických rad ke konci školního roku </w:t>
      </w:r>
      <w:r w:rsidRPr="00D1042F">
        <w:rPr>
          <w:sz w:val="24"/>
          <w:szCs w:val="24"/>
        </w:rPr>
        <w:t xml:space="preserve"> 201</w:t>
      </w:r>
      <w:r w:rsidR="006A5BB2">
        <w:rPr>
          <w:sz w:val="24"/>
          <w:szCs w:val="24"/>
        </w:rPr>
        <w:t>7</w:t>
      </w:r>
      <w:r w:rsidRPr="00D1042F">
        <w:rPr>
          <w:sz w:val="24"/>
          <w:szCs w:val="24"/>
        </w:rPr>
        <w:t>/201</w:t>
      </w:r>
      <w:r w:rsidR="006A5BB2">
        <w:rPr>
          <w:sz w:val="24"/>
          <w:szCs w:val="24"/>
        </w:rPr>
        <w:t>8</w:t>
      </w:r>
      <w:r>
        <w:rPr>
          <w:sz w:val="24"/>
          <w:szCs w:val="24"/>
        </w:rPr>
        <w:t xml:space="preserve"> jsou zjištěny počty neprospívajících žáků a počty žáků nehodnocených z jednotlivých předmětů. K nehodnoceným dochází v případech vysoké absence ve vyučování a to v souladu se zásadami pro hodnocení žáků na naší škole</w:t>
      </w:r>
      <w:r w:rsidR="000D4BAF">
        <w:rPr>
          <w:sz w:val="24"/>
          <w:szCs w:val="24"/>
        </w:rPr>
        <w:t xml:space="preserve"> (překroční 30% absence v daném pře</w:t>
      </w:r>
      <w:r w:rsidR="006A5BB2">
        <w:rPr>
          <w:sz w:val="24"/>
          <w:szCs w:val="24"/>
        </w:rPr>
        <w:t>d</w:t>
      </w:r>
      <w:r w:rsidR="000D4BAF">
        <w:rPr>
          <w:sz w:val="24"/>
          <w:szCs w:val="24"/>
        </w:rPr>
        <w:t>mětu)</w:t>
      </w:r>
      <w:r>
        <w:rPr>
          <w:sz w:val="24"/>
          <w:szCs w:val="24"/>
        </w:rPr>
        <w:t xml:space="preserve">. Tyto počty nevybočují z předchozích let. </w:t>
      </w:r>
      <w:r w:rsidRPr="00BD4BB5">
        <w:rPr>
          <w:sz w:val="24"/>
          <w:szCs w:val="24"/>
        </w:rPr>
        <w:t xml:space="preserve">Komisionální opravné zkoušky skládalo </w:t>
      </w:r>
      <w:r w:rsidR="00BD4BB5" w:rsidRPr="00BD4BB5">
        <w:rPr>
          <w:sz w:val="24"/>
          <w:szCs w:val="24"/>
        </w:rPr>
        <w:t>13</w:t>
      </w:r>
      <w:r w:rsidRPr="00BD4BB5">
        <w:rPr>
          <w:sz w:val="24"/>
          <w:szCs w:val="24"/>
        </w:rPr>
        <w:t xml:space="preserve"> žáků školy a dodatečné zkoušky </w:t>
      </w:r>
      <w:r w:rsidR="00BD4BB5" w:rsidRPr="00BD4BB5">
        <w:rPr>
          <w:sz w:val="24"/>
          <w:szCs w:val="24"/>
        </w:rPr>
        <w:t>31</w:t>
      </w:r>
      <w:r w:rsidRPr="00BD4BB5">
        <w:rPr>
          <w:sz w:val="24"/>
          <w:szCs w:val="24"/>
        </w:rPr>
        <w:t xml:space="preserve"> žáků školy. </w:t>
      </w:r>
      <w:r>
        <w:rPr>
          <w:sz w:val="24"/>
          <w:szCs w:val="24"/>
        </w:rPr>
        <w:t>V závěru školního roku oproti předchozím</w:t>
      </w:r>
      <w:r w:rsidR="000D4BAF">
        <w:rPr>
          <w:sz w:val="24"/>
          <w:szCs w:val="24"/>
        </w:rPr>
        <w:t xml:space="preserve"> </w:t>
      </w:r>
      <w:r>
        <w:rPr>
          <w:sz w:val="24"/>
          <w:szCs w:val="24"/>
        </w:rPr>
        <w:t>lét</w:t>
      </w:r>
      <w:r w:rsidR="000D4BAF">
        <w:rPr>
          <w:sz w:val="24"/>
          <w:szCs w:val="24"/>
        </w:rPr>
        <w:t>ům</w:t>
      </w:r>
      <w:r>
        <w:rPr>
          <w:sz w:val="24"/>
          <w:szCs w:val="24"/>
        </w:rPr>
        <w:t xml:space="preserve"> zvýšil počet dodatečných zkoušek a při skládání komisionálních opravných zkoušek ne všichni žáci uspěli a někteří z neúspěšných žáků situaci řešili </w:t>
      </w:r>
      <w:r w:rsidR="001A00C9">
        <w:rPr>
          <w:sz w:val="24"/>
          <w:szCs w:val="24"/>
        </w:rPr>
        <w:t xml:space="preserve">opakováním daného ročníku nebo </w:t>
      </w:r>
      <w:r>
        <w:rPr>
          <w:sz w:val="24"/>
          <w:szCs w:val="24"/>
        </w:rPr>
        <w:t>p</w:t>
      </w:r>
      <w:r w:rsidR="001A00C9">
        <w:rPr>
          <w:sz w:val="24"/>
          <w:szCs w:val="24"/>
        </w:rPr>
        <w:t>řestupem na jinou střední školu.</w:t>
      </w:r>
      <w:r>
        <w:rPr>
          <w:sz w:val="24"/>
          <w:szCs w:val="24"/>
        </w:rPr>
        <w:t xml:space="preserve"> Počet žáků, kteří v denní formě vzdělávání z důvodů neprospěchu vzdělávání ukončili, však nijak významně nevybočuje z běžného počtu žáků, kteří studium z důvodů neprospěchu nezvládají.</w:t>
      </w:r>
    </w:p>
    <w:p w14:paraId="56B11026" w14:textId="77777777" w:rsidR="0039395A" w:rsidRDefault="0039395A" w:rsidP="00D74A33">
      <w:pPr>
        <w:jc w:val="both"/>
        <w:rPr>
          <w:sz w:val="24"/>
          <w:szCs w:val="24"/>
        </w:rPr>
      </w:pPr>
    </w:p>
    <w:p w14:paraId="61C56E86" w14:textId="61091897" w:rsidR="0039395A" w:rsidRPr="00741CCF" w:rsidRDefault="0039395A" w:rsidP="00D74A33">
      <w:pPr>
        <w:pStyle w:val="Zkladntextodsazen21"/>
        <w:ind w:left="0" w:firstLine="0"/>
        <w:rPr>
          <w:szCs w:val="24"/>
        </w:rPr>
      </w:pPr>
      <w:r w:rsidRPr="00741CCF">
        <w:rPr>
          <w:szCs w:val="24"/>
        </w:rPr>
        <w:t>Maturitní zkoušky se ve školním roce 201</w:t>
      </w:r>
      <w:r w:rsidR="001A00C9" w:rsidRPr="00741CCF">
        <w:rPr>
          <w:szCs w:val="24"/>
        </w:rPr>
        <w:t>7</w:t>
      </w:r>
      <w:r w:rsidRPr="00741CCF">
        <w:rPr>
          <w:szCs w:val="24"/>
        </w:rPr>
        <w:t>/201</w:t>
      </w:r>
      <w:r w:rsidR="001A00C9" w:rsidRPr="00741CCF">
        <w:rPr>
          <w:szCs w:val="24"/>
        </w:rPr>
        <w:t>8</w:t>
      </w:r>
      <w:r w:rsidRPr="00741CCF">
        <w:rPr>
          <w:szCs w:val="24"/>
        </w:rPr>
        <w:t xml:space="preserve"> zúčastnilo celkem </w:t>
      </w:r>
      <w:r w:rsidR="00741CCF" w:rsidRPr="00741CCF">
        <w:rPr>
          <w:szCs w:val="24"/>
        </w:rPr>
        <w:t>54</w:t>
      </w:r>
      <w:r w:rsidRPr="00741CCF">
        <w:rPr>
          <w:szCs w:val="24"/>
        </w:rPr>
        <w:t xml:space="preserve"> žáků denního i nástavbového vzdělávání. Z tohoto počtu prospělo </w:t>
      </w:r>
      <w:r w:rsidR="00741CCF" w:rsidRPr="00741CCF">
        <w:rPr>
          <w:szCs w:val="24"/>
        </w:rPr>
        <w:t>44</w:t>
      </w:r>
      <w:r w:rsidRPr="00741CCF">
        <w:rPr>
          <w:szCs w:val="24"/>
        </w:rPr>
        <w:t xml:space="preserve"> žáků</w:t>
      </w:r>
      <w:r w:rsidR="00DA2F38">
        <w:rPr>
          <w:szCs w:val="24"/>
        </w:rPr>
        <w:t>, z toho 3 s vyznamenáním</w:t>
      </w:r>
      <w:r w:rsidRPr="00741CCF">
        <w:rPr>
          <w:szCs w:val="24"/>
        </w:rPr>
        <w:t xml:space="preserve"> a neprospělo </w:t>
      </w:r>
      <w:r w:rsidR="00741CCF" w:rsidRPr="00741CCF">
        <w:rPr>
          <w:szCs w:val="24"/>
        </w:rPr>
        <w:t>10</w:t>
      </w:r>
      <w:r w:rsidRPr="00741CCF">
        <w:rPr>
          <w:szCs w:val="24"/>
        </w:rPr>
        <w:t xml:space="preserve"> žáků.</w:t>
      </w:r>
    </w:p>
    <w:p w14:paraId="6E2DFA05" w14:textId="77777777" w:rsidR="0039395A" w:rsidRPr="00741CCF" w:rsidRDefault="0039395A" w:rsidP="00D74A33">
      <w:pPr>
        <w:pStyle w:val="Zkladntextodsazen21"/>
        <w:ind w:left="0" w:firstLine="0"/>
        <w:rPr>
          <w:szCs w:val="24"/>
        </w:rPr>
      </w:pPr>
    </w:p>
    <w:p w14:paraId="74DD8EDE" w14:textId="77777777" w:rsidR="0039395A" w:rsidRDefault="0039395A" w:rsidP="00D74A33">
      <w:pPr>
        <w:jc w:val="both"/>
        <w:rPr>
          <w:sz w:val="24"/>
          <w:szCs w:val="24"/>
        </w:rPr>
      </w:pPr>
      <w:r>
        <w:rPr>
          <w:sz w:val="24"/>
          <w:szCs w:val="24"/>
        </w:rPr>
        <w:t>Nadále považuji za správné, že obsahem maturitní zkoušky je písemná maturitní práce s obhajobou před maturitní komisí. Tento způsob považuji za více vypovídající, než psaní maturitní písemné práce v osmihodinovém bloku pouze ve škole. Na hodnocení písemných maturitních prací s obhajobou se podílejí jak pedagogičtí pracovníci školy, tak i odborníci z praxe (např. Bc. Marcel Vlasák - velitel Městské policie K. Vary, Ing. Dušan Uhlík – velitel stanice HZS v Karlových Varech, Bc. Miroslav Brož – vedoucí pracovník operačního střediska 112 HZS Karlovy Vary</w:t>
      </w:r>
      <w:r w:rsidR="001A00C9">
        <w:rPr>
          <w:sz w:val="24"/>
          <w:szCs w:val="24"/>
        </w:rPr>
        <w:t>, Ing. Martin Kasal – pracovník Krajského ředitelství HZS Karlovarského kraje</w:t>
      </w:r>
      <w:r>
        <w:rPr>
          <w:sz w:val="24"/>
          <w:szCs w:val="24"/>
        </w:rPr>
        <w:t>). Žáci si losují zadané téma, které následně zpracovávají. Současně je jím stanoven vedoucí práce a oponent práce, kteří se podílejí na písemném hodnocení práce a na</w:t>
      </w:r>
      <w:r w:rsidR="001A00C9">
        <w:rPr>
          <w:sz w:val="24"/>
          <w:szCs w:val="24"/>
        </w:rPr>
        <w:t xml:space="preserve"> ústní</w:t>
      </w:r>
      <w:r>
        <w:rPr>
          <w:sz w:val="24"/>
          <w:szCs w:val="24"/>
        </w:rPr>
        <w:t xml:space="preserve"> obhajobě před maturitní komisí. </w:t>
      </w:r>
    </w:p>
    <w:p w14:paraId="72BEE0FE" w14:textId="77777777" w:rsidR="0039395A" w:rsidRDefault="0039395A" w:rsidP="00D74A33">
      <w:pPr>
        <w:jc w:val="both"/>
        <w:rPr>
          <w:sz w:val="24"/>
          <w:szCs w:val="24"/>
        </w:rPr>
      </w:pPr>
    </w:p>
    <w:p w14:paraId="1FCA6457" w14:textId="77777777" w:rsidR="0039395A" w:rsidRDefault="0039395A" w:rsidP="00D74A33">
      <w:pPr>
        <w:jc w:val="both"/>
        <w:rPr>
          <w:sz w:val="24"/>
          <w:szCs w:val="24"/>
        </w:rPr>
      </w:pPr>
      <w:r>
        <w:rPr>
          <w:sz w:val="24"/>
          <w:szCs w:val="24"/>
        </w:rPr>
        <w:t xml:space="preserve">K výsledkům vzdělávání je nutné uvést, že v souladu se ŠVP jsme realizovali praxi žáků prvých, druhých a třetích ročníků denního vzdělávání. Praxe byla rovněž realizována u prvého a druhého ročníku nástavbového vzdělávání. Tato praxe pro naší školou plyne z RVP a ŠVP. Prvé zkušenosti ukazují, že volba vedení školy konat praxi v prostorách školy, nebo i mimo prostory pod vedení vyučujících je přínosná. Žáci si při této praxi prakticky upevňují znalosti z teorie právě v oboru, ve kterém se vzdělávají a současně se připravují na vypracování </w:t>
      </w:r>
      <w:r>
        <w:rPr>
          <w:sz w:val="24"/>
          <w:szCs w:val="24"/>
        </w:rPr>
        <w:lastRenderedPageBreak/>
        <w:t xml:space="preserve">praktické zkoušky z odborných předmětů, která je součástí profilové maturitní zkoušky ve formě její obhajoby. </w:t>
      </w:r>
    </w:p>
    <w:p w14:paraId="32781F05" w14:textId="77777777" w:rsidR="0039395A" w:rsidRDefault="0039395A" w:rsidP="00D74A33">
      <w:pPr>
        <w:jc w:val="both"/>
        <w:rPr>
          <w:sz w:val="24"/>
          <w:szCs w:val="24"/>
        </w:rPr>
      </w:pPr>
      <w:r>
        <w:rPr>
          <w:sz w:val="24"/>
          <w:szCs w:val="24"/>
        </w:rPr>
        <w:t>V této části významným způsobem spolupracujeme se sociálními partnery a to zejména se Zd</w:t>
      </w:r>
      <w:r w:rsidR="001A00C9">
        <w:rPr>
          <w:sz w:val="24"/>
          <w:szCs w:val="24"/>
        </w:rPr>
        <w:t>ravotní záchrannou službou KK,</w:t>
      </w:r>
      <w:r>
        <w:rPr>
          <w:sz w:val="24"/>
          <w:szCs w:val="24"/>
        </w:rPr>
        <w:t xml:space="preserve"> Kr</w:t>
      </w:r>
      <w:r w:rsidR="001A00C9">
        <w:rPr>
          <w:sz w:val="24"/>
          <w:szCs w:val="24"/>
        </w:rPr>
        <w:t>ajským ředitelstvím Policie ČR,</w:t>
      </w:r>
      <w:r>
        <w:rPr>
          <w:sz w:val="24"/>
          <w:szCs w:val="24"/>
        </w:rPr>
        <w:t xml:space="preserve"> Krajským</w:t>
      </w:r>
      <w:r w:rsidR="001A00C9">
        <w:rPr>
          <w:sz w:val="24"/>
          <w:szCs w:val="24"/>
        </w:rPr>
        <w:t xml:space="preserve"> ředitelstvím</w:t>
      </w:r>
      <w:r>
        <w:rPr>
          <w:sz w:val="24"/>
          <w:szCs w:val="24"/>
        </w:rPr>
        <w:t xml:space="preserve"> </w:t>
      </w:r>
      <w:r w:rsidR="001A00C9">
        <w:rPr>
          <w:sz w:val="24"/>
          <w:szCs w:val="24"/>
        </w:rPr>
        <w:t>Hasičského záchranného sboru</w:t>
      </w:r>
      <w:r>
        <w:rPr>
          <w:sz w:val="24"/>
          <w:szCs w:val="24"/>
        </w:rPr>
        <w:t xml:space="preserve">, Celním úřadem a dalšími. Tito sociální partneři pro školu znamenají značný přínos v propojení teorie s praxí. </w:t>
      </w:r>
    </w:p>
    <w:p w14:paraId="454ACC3F" w14:textId="77777777" w:rsidR="0039395A" w:rsidRDefault="0039395A" w:rsidP="00D74A33">
      <w:pPr>
        <w:jc w:val="both"/>
        <w:rPr>
          <w:sz w:val="24"/>
          <w:szCs w:val="24"/>
        </w:rPr>
      </w:pPr>
    </w:p>
    <w:p w14:paraId="618A6706" w14:textId="77777777" w:rsidR="0039395A" w:rsidRDefault="0039395A" w:rsidP="00D74A33">
      <w:pPr>
        <w:jc w:val="both"/>
        <w:rPr>
          <w:sz w:val="24"/>
          <w:szCs w:val="24"/>
        </w:rPr>
      </w:pPr>
    </w:p>
    <w:p w14:paraId="159F3EBA" w14:textId="77777777" w:rsidR="0039395A" w:rsidRDefault="0039395A" w:rsidP="00D74A33">
      <w:pPr>
        <w:jc w:val="both"/>
        <w:rPr>
          <w:b/>
          <w:sz w:val="24"/>
          <w:szCs w:val="24"/>
          <w:u w:val="single"/>
        </w:rPr>
      </w:pPr>
      <w:r>
        <w:rPr>
          <w:b/>
          <w:sz w:val="24"/>
          <w:szCs w:val="24"/>
          <w:u w:val="single"/>
        </w:rPr>
        <w:t>6. Prevence sociálně patologických jevů</w:t>
      </w:r>
    </w:p>
    <w:p w14:paraId="19362E7A" w14:textId="77777777" w:rsidR="0039395A" w:rsidRDefault="0039395A" w:rsidP="00D74A33">
      <w:pPr>
        <w:rPr>
          <w:b/>
          <w:sz w:val="32"/>
          <w:szCs w:val="32"/>
          <w:u w:val="single"/>
        </w:rPr>
      </w:pPr>
    </w:p>
    <w:p w14:paraId="4EA1CE0B" w14:textId="77777777" w:rsidR="0039395A" w:rsidRDefault="0039395A" w:rsidP="00D74A33">
      <w:pPr>
        <w:pStyle w:val="Normlnweb"/>
        <w:jc w:val="both"/>
      </w:pPr>
      <w:r>
        <w:t>Ve škole je průběžně sledován výskyt výukových a výchovných problémů žáků. Tyto problémy se řeší na různých úrovních podle závažnosti jednání žáka. U prvotních projevů záškoláctví je řeší třídní učitel společně s výchovným poradcem a rodiči žáka. Při případném opakování je řešení v pravomoci ředitelky školy. Pokud se i toto řešení zcela míjí účinkem, nezbývá než řešení při jednání pedagogické rady se současným přijetím rozhodnutí o podmínečném vyloučení nebo vyloučení žáka ze školy.</w:t>
      </w:r>
    </w:p>
    <w:p w14:paraId="306A6007" w14:textId="77777777" w:rsidR="0039395A" w:rsidRDefault="0039395A" w:rsidP="00D74A33">
      <w:pPr>
        <w:pStyle w:val="Normlnweb"/>
        <w:jc w:val="both"/>
      </w:pPr>
      <w:r>
        <w:t>Cílem</w:t>
      </w:r>
      <w:r w:rsidR="001A00C9">
        <w:t>,</w:t>
      </w:r>
      <w:r>
        <w:t xml:space="preserve"> ke kterému vedení školy společně s pedagogickými pracovníky svojí činnost směřuje</w:t>
      </w:r>
      <w:r w:rsidR="001A00C9">
        <w:t>,</w:t>
      </w:r>
      <w:r>
        <w:t xml:space="preserve"> je však preventivní působení na žáky. Dále pak ke znalosti problémů žáků jejich třídními učiteli případně ve </w:t>
      </w:r>
      <w:r w:rsidR="001A00C9">
        <w:t>spolupráci s výchovným poradcem a metodikem prevence.</w:t>
      </w:r>
      <w:r>
        <w:t xml:space="preserve"> </w:t>
      </w:r>
    </w:p>
    <w:p w14:paraId="7BF2B2D3" w14:textId="77777777" w:rsidR="0039395A" w:rsidRDefault="0039395A" w:rsidP="00D74A33">
      <w:pPr>
        <w:pStyle w:val="Normlnweb"/>
        <w:jc w:val="both"/>
      </w:pPr>
      <w:r>
        <w:t>Škola organizuje adaptační pobyt pro žáky nastupujících ročníků, který se jeví jako přínosný projekt směrem k navození zdravého klimatu v nastupujících prvých ročnících.  Zde i nadále pokračujeme ve spolupráci s Pedagogickou psychologickou poradnou v Karlových Varech a to jmenovitě s paní Mgr. Fialovou.</w:t>
      </w:r>
    </w:p>
    <w:p w14:paraId="28C33107" w14:textId="77777777" w:rsidR="0039395A" w:rsidRDefault="0039395A" w:rsidP="00D74A33">
      <w:pPr>
        <w:pStyle w:val="Normlnweb"/>
        <w:jc w:val="both"/>
      </w:pPr>
    </w:p>
    <w:p w14:paraId="633CB46E" w14:textId="77777777" w:rsidR="0039395A" w:rsidRDefault="0039395A" w:rsidP="00D74A33">
      <w:pPr>
        <w:pStyle w:val="Normlnweb"/>
        <w:jc w:val="both"/>
        <w:rPr>
          <w:u w:val="single"/>
        </w:rPr>
      </w:pPr>
      <w:r>
        <w:rPr>
          <w:u w:val="single"/>
        </w:rPr>
        <w:t>Prevence sociálně patologických jevů u dětí a mládeže zahrnuje v souladu s metodickým pokynem ministra školství, mládeže a tělovýchovy aktivity v těchto oblastech:</w:t>
      </w:r>
    </w:p>
    <w:p w14:paraId="2AE2C677" w14:textId="77777777" w:rsidR="0039395A" w:rsidRDefault="0039395A" w:rsidP="00D74A33">
      <w:pPr>
        <w:numPr>
          <w:ilvl w:val="0"/>
          <w:numId w:val="17"/>
        </w:numPr>
        <w:spacing w:before="100" w:after="100"/>
        <w:rPr>
          <w:i/>
          <w:sz w:val="22"/>
          <w:szCs w:val="22"/>
        </w:rPr>
      </w:pPr>
      <w:r>
        <w:rPr>
          <w:i/>
          <w:sz w:val="22"/>
          <w:szCs w:val="22"/>
        </w:rPr>
        <w:t xml:space="preserve">drogových závislostí, alkoholismu a kouření, </w:t>
      </w:r>
    </w:p>
    <w:p w14:paraId="58E4894A" w14:textId="77777777" w:rsidR="0039395A" w:rsidRDefault="0039395A" w:rsidP="00D74A33">
      <w:pPr>
        <w:numPr>
          <w:ilvl w:val="0"/>
          <w:numId w:val="17"/>
        </w:numPr>
        <w:spacing w:before="100" w:after="100"/>
        <w:rPr>
          <w:i/>
          <w:sz w:val="22"/>
          <w:szCs w:val="22"/>
        </w:rPr>
      </w:pPr>
      <w:r>
        <w:rPr>
          <w:i/>
          <w:sz w:val="22"/>
          <w:szCs w:val="22"/>
        </w:rPr>
        <w:t xml:space="preserve">kriminality a delikvence, </w:t>
      </w:r>
    </w:p>
    <w:p w14:paraId="5273AF5A" w14:textId="77777777" w:rsidR="0039395A" w:rsidRDefault="0039395A" w:rsidP="00D74A33">
      <w:pPr>
        <w:numPr>
          <w:ilvl w:val="0"/>
          <w:numId w:val="17"/>
        </w:numPr>
        <w:spacing w:before="100" w:after="100"/>
        <w:rPr>
          <w:i/>
          <w:sz w:val="22"/>
          <w:szCs w:val="22"/>
        </w:rPr>
      </w:pPr>
      <w:r>
        <w:rPr>
          <w:i/>
          <w:sz w:val="22"/>
          <w:szCs w:val="22"/>
        </w:rPr>
        <w:t xml:space="preserve">virtuálních drog (počítače, televize a video), </w:t>
      </w:r>
    </w:p>
    <w:p w14:paraId="3B1AF6DF" w14:textId="77777777" w:rsidR="0039395A" w:rsidRDefault="0039395A" w:rsidP="00D74A33">
      <w:pPr>
        <w:numPr>
          <w:ilvl w:val="0"/>
          <w:numId w:val="17"/>
        </w:numPr>
        <w:spacing w:before="100" w:after="100"/>
        <w:rPr>
          <w:i/>
          <w:sz w:val="22"/>
          <w:szCs w:val="22"/>
        </w:rPr>
      </w:pPr>
      <w:r>
        <w:rPr>
          <w:i/>
          <w:sz w:val="22"/>
          <w:szCs w:val="22"/>
        </w:rPr>
        <w:t>patologického hráčství (</w:t>
      </w:r>
      <w:proofErr w:type="spellStart"/>
      <w:r>
        <w:rPr>
          <w:i/>
          <w:sz w:val="22"/>
          <w:szCs w:val="22"/>
        </w:rPr>
        <w:t>gambling</w:t>
      </w:r>
      <w:proofErr w:type="spellEnd"/>
      <w:r>
        <w:rPr>
          <w:i/>
          <w:sz w:val="22"/>
          <w:szCs w:val="22"/>
        </w:rPr>
        <w:t xml:space="preserve">), </w:t>
      </w:r>
    </w:p>
    <w:p w14:paraId="147DA76D" w14:textId="77777777" w:rsidR="0039395A" w:rsidRDefault="0039395A" w:rsidP="00D74A33">
      <w:pPr>
        <w:numPr>
          <w:ilvl w:val="0"/>
          <w:numId w:val="17"/>
        </w:numPr>
        <w:spacing w:before="100" w:after="100"/>
        <w:rPr>
          <w:i/>
          <w:sz w:val="22"/>
          <w:szCs w:val="22"/>
        </w:rPr>
      </w:pPr>
      <w:r>
        <w:rPr>
          <w:i/>
          <w:sz w:val="22"/>
          <w:szCs w:val="22"/>
        </w:rPr>
        <w:t xml:space="preserve">záškoláctví, </w:t>
      </w:r>
    </w:p>
    <w:p w14:paraId="338CAEFB" w14:textId="77777777" w:rsidR="0039395A" w:rsidRDefault="0039395A" w:rsidP="00D74A33">
      <w:pPr>
        <w:numPr>
          <w:ilvl w:val="0"/>
          <w:numId w:val="17"/>
        </w:numPr>
        <w:spacing w:before="100" w:after="100"/>
        <w:rPr>
          <w:i/>
          <w:sz w:val="22"/>
          <w:szCs w:val="22"/>
        </w:rPr>
      </w:pPr>
      <w:r>
        <w:rPr>
          <w:i/>
          <w:sz w:val="22"/>
          <w:szCs w:val="22"/>
        </w:rPr>
        <w:t xml:space="preserve">šikanování (speciálně bude věnována péče sociálním sítím), vandalismu aj. forem násilného chování, </w:t>
      </w:r>
    </w:p>
    <w:p w14:paraId="3721975F" w14:textId="77777777" w:rsidR="0039395A" w:rsidRDefault="0039395A" w:rsidP="00D74A33">
      <w:pPr>
        <w:numPr>
          <w:ilvl w:val="0"/>
          <w:numId w:val="17"/>
        </w:numPr>
        <w:spacing w:before="100" w:after="100"/>
        <w:rPr>
          <w:i/>
          <w:sz w:val="22"/>
          <w:szCs w:val="22"/>
        </w:rPr>
      </w:pPr>
      <w:r>
        <w:rPr>
          <w:i/>
          <w:sz w:val="22"/>
          <w:szCs w:val="22"/>
        </w:rPr>
        <w:t>xenofobie, rasismu, intolerance a antisemitismu,</w:t>
      </w:r>
    </w:p>
    <w:p w14:paraId="1EB8D63B" w14:textId="77777777" w:rsidR="0039395A" w:rsidRDefault="0039395A" w:rsidP="00D74A33">
      <w:pPr>
        <w:numPr>
          <w:ilvl w:val="0"/>
          <w:numId w:val="17"/>
        </w:numPr>
        <w:spacing w:before="100" w:after="100"/>
        <w:rPr>
          <w:i/>
          <w:sz w:val="22"/>
          <w:szCs w:val="22"/>
        </w:rPr>
      </w:pPr>
      <w:r>
        <w:rPr>
          <w:i/>
          <w:sz w:val="22"/>
          <w:szCs w:val="22"/>
        </w:rPr>
        <w:t>školní neúspěšnost žáků.</w:t>
      </w:r>
    </w:p>
    <w:p w14:paraId="33FF4A2F" w14:textId="77777777" w:rsidR="0039395A" w:rsidRDefault="0039395A" w:rsidP="00D74A33">
      <w:pPr>
        <w:pStyle w:val="Normlnweb"/>
        <w:numPr>
          <w:ilvl w:val="0"/>
          <w:numId w:val="17"/>
        </w:numPr>
        <w:jc w:val="both"/>
      </w:pPr>
      <w:r>
        <w:t>Cílovou skupinou školního preventivního programu jsou všichni studenti naší školy, v naprosté většině případů se jedná o věkovou kategorii 15 – 19 let, existují i výjimky (starší studenti), které představuje několik studentů studujících v denním vzdělávání.</w:t>
      </w:r>
    </w:p>
    <w:p w14:paraId="63CDC21E" w14:textId="77777777" w:rsidR="0039395A" w:rsidRDefault="0039395A" w:rsidP="00D74A33">
      <w:pPr>
        <w:pStyle w:val="Normlnweb"/>
        <w:jc w:val="both"/>
      </w:pPr>
    </w:p>
    <w:p w14:paraId="679CD8F4" w14:textId="77777777" w:rsidR="0039395A" w:rsidRDefault="0039395A" w:rsidP="00D74A33">
      <w:pPr>
        <w:pStyle w:val="Nadpis5"/>
        <w:numPr>
          <w:ilvl w:val="0"/>
          <w:numId w:val="0"/>
        </w:numPr>
        <w:ind w:left="426"/>
      </w:pPr>
      <w:r>
        <w:t>Cíle</w:t>
      </w:r>
    </w:p>
    <w:p w14:paraId="073C039A" w14:textId="77777777" w:rsidR="0039395A" w:rsidRDefault="0039395A" w:rsidP="00D74A33">
      <w:pPr>
        <w:numPr>
          <w:ilvl w:val="0"/>
          <w:numId w:val="17"/>
        </w:numPr>
        <w:spacing w:before="100" w:after="100"/>
        <w:rPr>
          <w:i/>
          <w:sz w:val="22"/>
          <w:szCs w:val="22"/>
        </w:rPr>
      </w:pPr>
      <w:r>
        <w:rPr>
          <w:i/>
          <w:sz w:val="22"/>
          <w:szCs w:val="22"/>
        </w:rPr>
        <w:t>zvýšení informovanosti v oblasti společensky nežádoucích jevů (podstatnou část informací získají studenti v rámci výuky předmětů občanská nauka, základy přírodních věd, kriminalistika, psychologie, sociální komunikace)</w:t>
      </w:r>
    </w:p>
    <w:p w14:paraId="2462E132" w14:textId="77777777" w:rsidR="0039395A" w:rsidRDefault="0039395A" w:rsidP="00D74A33">
      <w:pPr>
        <w:numPr>
          <w:ilvl w:val="0"/>
          <w:numId w:val="17"/>
        </w:numPr>
        <w:spacing w:before="100" w:after="100"/>
        <w:rPr>
          <w:i/>
          <w:sz w:val="22"/>
          <w:szCs w:val="22"/>
        </w:rPr>
      </w:pPr>
      <w:r>
        <w:rPr>
          <w:i/>
          <w:sz w:val="22"/>
          <w:szCs w:val="22"/>
        </w:rPr>
        <w:lastRenderedPageBreak/>
        <w:t xml:space="preserve">umět posoudit zdravotní a sociální rizika, která užívání drog přináší (legálních i nelegálních) a dokázat odmítnout nabízenou drogu </w:t>
      </w:r>
    </w:p>
    <w:p w14:paraId="00660220" w14:textId="77777777" w:rsidR="0039395A" w:rsidRDefault="0039395A" w:rsidP="00D74A33">
      <w:pPr>
        <w:numPr>
          <w:ilvl w:val="0"/>
          <w:numId w:val="17"/>
        </w:numPr>
        <w:spacing w:before="100" w:after="100"/>
        <w:rPr>
          <w:i/>
          <w:sz w:val="22"/>
          <w:szCs w:val="22"/>
        </w:rPr>
      </w:pPr>
      <w:r>
        <w:rPr>
          <w:i/>
          <w:sz w:val="22"/>
          <w:szCs w:val="22"/>
        </w:rPr>
        <w:t xml:space="preserve">chápat význam zdravého způsobu života </w:t>
      </w:r>
    </w:p>
    <w:p w14:paraId="646C39A0" w14:textId="77777777" w:rsidR="0039395A" w:rsidRDefault="0039395A" w:rsidP="00D74A33">
      <w:pPr>
        <w:numPr>
          <w:ilvl w:val="0"/>
          <w:numId w:val="17"/>
        </w:numPr>
        <w:spacing w:before="100" w:after="100"/>
        <w:rPr>
          <w:i/>
          <w:sz w:val="22"/>
          <w:szCs w:val="22"/>
        </w:rPr>
      </w:pPr>
      <w:r>
        <w:rPr>
          <w:i/>
          <w:sz w:val="22"/>
          <w:szCs w:val="22"/>
        </w:rPr>
        <w:t xml:space="preserve">vědět o možnostech pomoci při řešení osobních problémů (ve škole i mimo školu) </w:t>
      </w:r>
    </w:p>
    <w:p w14:paraId="26EB8B37" w14:textId="77777777" w:rsidR="0039395A" w:rsidRDefault="0039395A" w:rsidP="00D74A33">
      <w:pPr>
        <w:numPr>
          <w:ilvl w:val="0"/>
          <w:numId w:val="17"/>
        </w:numPr>
        <w:spacing w:before="100" w:after="100"/>
        <w:rPr>
          <w:i/>
          <w:sz w:val="22"/>
          <w:szCs w:val="22"/>
        </w:rPr>
      </w:pPr>
      <w:r>
        <w:rPr>
          <w:i/>
          <w:sz w:val="22"/>
          <w:szCs w:val="22"/>
        </w:rPr>
        <w:t xml:space="preserve">znát právní důsledky šikany, zastrašování a užití násilí </w:t>
      </w:r>
    </w:p>
    <w:p w14:paraId="354887E9" w14:textId="77777777" w:rsidR="0039395A" w:rsidRDefault="0039395A" w:rsidP="00D74A33">
      <w:pPr>
        <w:numPr>
          <w:ilvl w:val="0"/>
          <w:numId w:val="17"/>
        </w:numPr>
        <w:spacing w:before="100" w:after="100"/>
        <w:rPr>
          <w:i/>
          <w:sz w:val="22"/>
          <w:szCs w:val="22"/>
        </w:rPr>
      </w:pPr>
      <w:r>
        <w:rPr>
          <w:i/>
          <w:sz w:val="22"/>
          <w:szCs w:val="22"/>
        </w:rPr>
        <w:t xml:space="preserve">podílet se na tvorbě prostředí a životních podmínek </w:t>
      </w:r>
    </w:p>
    <w:p w14:paraId="3A92C1B3" w14:textId="77777777" w:rsidR="0039395A" w:rsidRDefault="0039395A" w:rsidP="00D74A33">
      <w:pPr>
        <w:numPr>
          <w:ilvl w:val="0"/>
          <w:numId w:val="17"/>
        </w:numPr>
        <w:spacing w:before="100" w:after="100"/>
        <w:rPr>
          <w:i/>
          <w:sz w:val="22"/>
          <w:szCs w:val="22"/>
        </w:rPr>
      </w:pPr>
      <w:r>
        <w:rPr>
          <w:i/>
          <w:sz w:val="22"/>
          <w:szCs w:val="22"/>
        </w:rPr>
        <w:t>snížit školní neúspěšnost žáků.</w:t>
      </w:r>
    </w:p>
    <w:p w14:paraId="2B1DB184" w14:textId="77777777" w:rsidR="0039395A" w:rsidRPr="007004B3" w:rsidRDefault="0039395A" w:rsidP="007004B3">
      <w:pPr>
        <w:spacing w:before="100" w:after="100"/>
        <w:ind w:left="360"/>
        <w:rPr>
          <w:i/>
          <w:sz w:val="22"/>
          <w:szCs w:val="22"/>
        </w:rPr>
      </w:pPr>
      <w:r>
        <w:rPr>
          <w:i/>
          <w:sz w:val="22"/>
          <w:szCs w:val="22"/>
        </w:rPr>
        <w:t xml:space="preserve">Vedením školy jsou vytčeny cíle pro pedagogické pracovníky a TU. Širší zaměření a cíle jsou pak stanoveny pro školního metodika prevence. </w:t>
      </w:r>
    </w:p>
    <w:p w14:paraId="2D2FE55A" w14:textId="77777777" w:rsidR="0039395A" w:rsidRDefault="0039395A" w:rsidP="00D74A33">
      <w:pPr>
        <w:spacing w:before="100" w:after="100"/>
        <w:ind w:left="360"/>
        <w:rPr>
          <w:b/>
          <w:sz w:val="24"/>
          <w:szCs w:val="24"/>
        </w:rPr>
      </w:pPr>
      <w:r>
        <w:rPr>
          <w:b/>
          <w:sz w:val="24"/>
          <w:szCs w:val="24"/>
        </w:rPr>
        <w:t>Podporujeme:</w:t>
      </w:r>
    </w:p>
    <w:p w14:paraId="217E83B7" w14:textId="77777777" w:rsidR="0039395A" w:rsidRDefault="0039395A" w:rsidP="00D74A33">
      <w:pPr>
        <w:numPr>
          <w:ilvl w:val="0"/>
          <w:numId w:val="17"/>
        </w:numPr>
        <w:spacing w:before="100" w:after="100"/>
        <w:rPr>
          <w:i/>
          <w:sz w:val="22"/>
          <w:szCs w:val="22"/>
        </w:rPr>
      </w:pPr>
      <w:r>
        <w:rPr>
          <w:i/>
          <w:sz w:val="22"/>
          <w:szCs w:val="22"/>
        </w:rPr>
        <w:t xml:space="preserve">komunikaci mezi studenty, učiteli a rodiči studentů na bázi vzájemného porozumění, tolerance a otevřeného jednání </w:t>
      </w:r>
    </w:p>
    <w:p w14:paraId="0D8FCB0A" w14:textId="77777777" w:rsidR="0039395A" w:rsidRDefault="0039395A" w:rsidP="00D74A33">
      <w:pPr>
        <w:numPr>
          <w:ilvl w:val="0"/>
          <w:numId w:val="17"/>
        </w:numPr>
        <w:spacing w:before="100" w:after="100"/>
        <w:rPr>
          <w:i/>
          <w:sz w:val="22"/>
          <w:szCs w:val="22"/>
        </w:rPr>
      </w:pPr>
      <w:r>
        <w:rPr>
          <w:i/>
          <w:sz w:val="22"/>
          <w:szCs w:val="22"/>
        </w:rPr>
        <w:t xml:space="preserve">pozitivní vztah studentů k prostředí školy </w:t>
      </w:r>
    </w:p>
    <w:p w14:paraId="606D0404" w14:textId="77777777" w:rsidR="0039395A" w:rsidRDefault="0039395A" w:rsidP="00D74A33">
      <w:pPr>
        <w:numPr>
          <w:ilvl w:val="0"/>
          <w:numId w:val="17"/>
        </w:numPr>
        <w:spacing w:before="100" w:after="100"/>
        <w:rPr>
          <w:i/>
          <w:sz w:val="22"/>
          <w:szCs w:val="22"/>
        </w:rPr>
      </w:pPr>
      <w:r>
        <w:rPr>
          <w:i/>
          <w:sz w:val="22"/>
          <w:szCs w:val="22"/>
        </w:rPr>
        <w:t xml:space="preserve">vytváření pozitivní motivace ke studiu a dobrým studijním výsledkům </w:t>
      </w:r>
    </w:p>
    <w:p w14:paraId="513FEEEF" w14:textId="77777777" w:rsidR="0039395A" w:rsidRDefault="0039395A" w:rsidP="00D74A33">
      <w:pPr>
        <w:numPr>
          <w:ilvl w:val="0"/>
          <w:numId w:val="17"/>
        </w:numPr>
        <w:spacing w:before="100" w:after="100"/>
        <w:rPr>
          <w:i/>
          <w:sz w:val="22"/>
          <w:szCs w:val="22"/>
        </w:rPr>
      </w:pPr>
      <w:r>
        <w:rPr>
          <w:i/>
          <w:sz w:val="22"/>
          <w:szCs w:val="22"/>
        </w:rPr>
        <w:t xml:space="preserve">rozvíjení osobnosti studenta </w:t>
      </w:r>
    </w:p>
    <w:p w14:paraId="1CBE2CBB" w14:textId="77777777" w:rsidR="0039395A" w:rsidRDefault="0039395A" w:rsidP="00D74A33">
      <w:pPr>
        <w:numPr>
          <w:ilvl w:val="0"/>
          <w:numId w:val="17"/>
        </w:numPr>
        <w:spacing w:before="100" w:after="100"/>
        <w:rPr>
          <w:i/>
          <w:sz w:val="22"/>
          <w:szCs w:val="22"/>
        </w:rPr>
      </w:pPr>
      <w:r>
        <w:rPr>
          <w:i/>
          <w:sz w:val="22"/>
          <w:szCs w:val="22"/>
        </w:rPr>
        <w:t xml:space="preserve">zdravý životní styl </w:t>
      </w:r>
    </w:p>
    <w:p w14:paraId="46C6B69C" w14:textId="77777777" w:rsidR="0039395A" w:rsidRDefault="0039395A" w:rsidP="00D74A33">
      <w:pPr>
        <w:numPr>
          <w:ilvl w:val="0"/>
          <w:numId w:val="17"/>
        </w:numPr>
        <w:spacing w:before="100" w:after="100"/>
        <w:rPr>
          <w:i/>
          <w:sz w:val="22"/>
          <w:szCs w:val="22"/>
        </w:rPr>
      </w:pPr>
      <w:r>
        <w:rPr>
          <w:i/>
          <w:sz w:val="22"/>
          <w:szCs w:val="22"/>
        </w:rPr>
        <w:t xml:space="preserve">aktivní využití volného času studentů </w:t>
      </w:r>
    </w:p>
    <w:p w14:paraId="50584CBF" w14:textId="77777777" w:rsidR="0039395A" w:rsidRDefault="0039395A" w:rsidP="00D74A33">
      <w:pPr>
        <w:numPr>
          <w:ilvl w:val="0"/>
          <w:numId w:val="17"/>
        </w:numPr>
        <w:spacing w:before="100" w:after="100"/>
        <w:rPr>
          <w:i/>
          <w:sz w:val="22"/>
          <w:szCs w:val="22"/>
        </w:rPr>
      </w:pPr>
      <w:r>
        <w:rPr>
          <w:i/>
          <w:sz w:val="22"/>
          <w:szCs w:val="22"/>
        </w:rPr>
        <w:t xml:space="preserve">zvyšování informovanosti studentů v oblasti společensky negativních jevů </w:t>
      </w:r>
    </w:p>
    <w:p w14:paraId="66851F90" w14:textId="77777777" w:rsidR="0039395A" w:rsidRDefault="0039395A" w:rsidP="00D74A33">
      <w:pPr>
        <w:numPr>
          <w:ilvl w:val="0"/>
          <w:numId w:val="17"/>
        </w:numPr>
        <w:spacing w:before="100" w:after="100"/>
        <w:rPr>
          <w:i/>
          <w:sz w:val="22"/>
          <w:szCs w:val="22"/>
        </w:rPr>
      </w:pPr>
      <w:r>
        <w:rPr>
          <w:i/>
          <w:sz w:val="22"/>
          <w:szCs w:val="22"/>
        </w:rPr>
        <w:t xml:space="preserve">vedení studentů k zájmu o kulturní akce, výlety, exkurze a sportovní aktivity </w:t>
      </w:r>
    </w:p>
    <w:p w14:paraId="1C18D1E6" w14:textId="77777777" w:rsidR="0039395A" w:rsidRDefault="0039395A" w:rsidP="0012662C">
      <w:pPr>
        <w:numPr>
          <w:ilvl w:val="0"/>
          <w:numId w:val="17"/>
        </w:numPr>
        <w:spacing w:before="100" w:after="100"/>
        <w:rPr>
          <w:i/>
          <w:sz w:val="22"/>
          <w:szCs w:val="22"/>
        </w:rPr>
      </w:pPr>
      <w:r>
        <w:rPr>
          <w:i/>
          <w:sz w:val="22"/>
          <w:szCs w:val="22"/>
        </w:rPr>
        <w:t xml:space="preserve">prezentaci školy, jejích výsledků a umístění studentů v soutěžích </w:t>
      </w:r>
    </w:p>
    <w:p w14:paraId="7F391E52" w14:textId="77777777" w:rsidR="0039395A" w:rsidRDefault="0039395A" w:rsidP="00D74A33">
      <w:pPr>
        <w:jc w:val="both"/>
        <w:rPr>
          <w:b/>
          <w:sz w:val="24"/>
          <w:szCs w:val="24"/>
          <w:u w:val="single"/>
        </w:rPr>
      </w:pPr>
    </w:p>
    <w:p w14:paraId="4D4D31B7" w14:textId="77777777" w:rsidR="0039395A" w:rsidRDefault="0039395A" w:rsidP="00D74A33">
      <w:pPr>
        <w:jc w:val="both"/>
        <w:rPr>
          <w:b/>
          <w:sz w:val="24"/>
          <w:szCs w:val="24"/>
          <w:u w:val="single"/>
        </w:rPr>
      </w:pPr>
    </w:p>
    <w:p w14:paraId="2579121F" w14:textId="77777777" w:rsidR="0039395A" w:rsidRPr="00412AF7" w:rsidRDefault="0039395A" w:rsidP="00D74A33">
      <w:pPr>
        <w:jc w:val="both"/>
        <w:rPr>
          <w:sz w:val="24"/>
          <w:szCs w:val="24"/>
        </w:rPr>
      </w:pPr>
      <w:r w:rsidRPr="00412AF7">
        <w:rPr>
          <w:sz w:val="24"/>
          <w:szCs w:val="24"/>
        </w:rPr>
        <w:t>Témata prevence sociálně patologických jevů jsou zařazována do všeobecně vzdělávacích i odborných předmětů vyučovaných ve škole. V plném rozsahu jsou využívány jednotlivé projekty, které škola a její pedagogové zpracovávají.</w:t>
      </w:r>
    </w:p>
    <w:p w14:paraId="30B90488" w14:textId="77777777" w:rsidR="0039395A" w:rsidRDefault="0039395A" w:rsidP="00D74A33">
      <w:pPr>
        <w:jc w:val="both"/>
        <w:rPr>
          <w:b/>
          <w:sz w:val="24"/>
          <w:szCs w:val="24"/>
          <w:u w:val="single"/>
        </w:rPr>
      </w:pPr>
    </w:p>
    <w:p w14:paraId="44EFA402" w14:textId="77777777" w:rsidR="0039395A" w:rsidRDefault="0039395A" w:rsidP="00D74A33">
      <w:pPr>
        <w:jc w:val="both"/>
        <w:rPr>
          <w:sz w:val="24"/>
          <w:szCs w:val="24"/>
        </w:rPr>
      </w:pPr>
      <w:r>
        <w:rPr>
          <w:sz w:val="24"/>
          <w:szCs w:val="24"/>
        </w:rPr>
        <w:t>V tomto i dalším směru působení na žáky školy a usnadnění vzájemné komunikace mezi žáky a pracovníky školy organizujeme v době výuky i mimo ní různé akce pro žáky ve spolupráci s pedagogickými pracovníky. Tento přístup se nám jeví jako přístup, který z části bourá hranice mezi žáky a vyučujícími za kterými žáci do školy přichází. Současně se navozuje atmosféra důvěry mezi žáky a pracovníky školy.</w:t>
      </w:r>
    </w:p>
    <w:p w14:paraId="35F3D7B2" w14:textId="77777777" w:rsidR="00D054CB" w:rsidRDefault="00D054CB" w:rsidP="00D74A33">
      <w:pPr>
        <w:jc w:val="both"/>
        <w:rPr>
          <w:sz w:val="24"/>
          <w:szCs w:val="24"/>
        </w:rPr>
      </w:pPr>
    </w:p>
    <w:p w14:paraId="66A696A3" w14:textId="43F0F76C" w:rsidR="00D054CB" w:rsidRPr="002B0C1F" w:rsidRDefault="00D054CB" w:rsidP="00D74A33">
      <w:pPr>
        <w:jc w:val="both"/>
        <w:rPr>
          <w:sz w:val="24"/>
          <w:szCs w:val="24"/>
        </w:rPr>
      </w:pPr>
      <w:r>
        <w:rPr>
          <w:sz w:val="24"/>
          <w:szCs w:val="24"/>
        </w:rPr>
        <w:t xml:space="preserve">Za velmi přínosný a důležitý považujeme </w:t>
      </w:r>
      <w:r w:rsidRPr="00D054CB">
        <w:rPr>
          <w:b/>
          <w:sz w:val="24"/>
          <w:szCs w:val="24"/>
        </w:rPr>
        <w:t>„Adaptační kurz“</w:t>
      </w:r>
      <w:r>
        <w:rPr>
          <w:sz w:val="24"/>
          <w:szCs w:val="24"/>
        </w:rPr>
        <w:t xml:space="preserve"> pro první ročníky. Účelem tohoto kurzu je především seznámení jednotlivých žáků školy navzájem a dále s třídním učitelem. Adaptační kurzy probíhají pod vedením výchovného poradce a metodika prevence. Kurzy jsou realizovány pro každou třídu zvlášť a to v délce 3 dnů v areálu penzionu Dukla – Mariánská – Jáchymov a v jeho přilehlém okolí. </w:t>
      </w:r>
    </w:p>
    <w:p w14:paraId="3873A8F5" w14:textId="77777777" w:rsidR="0039395A" w:rsidRDefault="0039395A" w:rsidP="00D74A33">
      <w:pPr>
        <w:jc w:val="both"/>
        <w:rPr>
          <w:b/>
          <w:sz w:val="24"/>
          <w:szCs w:val="24"/>
          <w:u w:val="single"/>
        </w:rPr>
      </w:pPr>
    </w:p>
    <w:p w14:paraId="14774076" w14:textId="045318EC" w:rsidR="00140E55" w:rsidRDefault="00140E55" w:rsidP="00D74A33">
      <w:pPr>
        <w:jc w:val="both"/>
        <w:rPr>
          <w:sz w:val="24"/>
          <w:szCs w:val="24"/>
        </w:rPr>
      </w:pPr>
      <w:r w:rsidRPr="00D054CB">
        <w:rPr>
          <w:b/>
          <w:sz w:val="24"/>
          <w:szCs w:val="24"/>
        </w:rPr>
        <w:t>Projekt EDISON</w:t>
      </w:r>
      <w:r>
        <w:rPr>
          <w:sz w:val="24"/>
          <w:szCs w:val="24"/>
        </w:rPr>
        <w:t xml:space="preserve">, který se uskutečnil v měsíci únor 2018, byl zaměřen nejen na odbourání jazykových bariér, ale také a především na odbourání kulturních a náboženských bariér prostřednictvím přímého kontaktu českých a zahraničních studentů. Škola přivítala na své půdě celkem čtyři studenty – z Kostariky, Tchaj-wanu, Ukrajiny a Gruzie. Projektu se účastnily všechny třídy denního vzdělávání. </w:t>
      </w:r>
    </w:p>
    <w:p w14:paraId="007BAA0B" w14:textId="78715EDD" w:rsidR="00140E55" w:rsidRPr="00140E55" w:rsidRDefault="00140E55" w:rsidP="00140E55">
      <w:pPr>
        <w:jc w:val="center"/>
        <w:rPr>
          <w:sz w:val="24"/>
          <w:szCs w:val="24"/>
        </w:rPr>
      </w:pPr>
      <w:r>
        <w:rPr>
          <w:noProof/>
          <w:sz w:val="24"/>
          <w:szCs w:val="24"/>
          <w:lang w:eastAsia="cs-CZ"/>
        </w:rPr>
        <w:lastRenderedPageBreak/>
        <w:drawing>
          <wp:inline distT="0" distB="0" distL="0" distR="0" wp14:anchorId="30514EB7" wp14:editId="02FE8921">
            <wp:extent cx="4320540" cy="2795083"/>
            <wp:effectExtent l="0" t="0" r="3810" b="571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ison.jpg"/>
                    <pic:cNvPicPr/>
                  </pic:nvPicPr>
                  <pic:blipFill>
                    <a:blip r:embed="rId9">
                      <a:extLst>
                        <a:ext uri="{28A0092B-C50C-407E-A947-70E740481C1C}">
                          <a14:useLocalDpi xmlns:a14="http://schemas.microsoft.com/office/drawing/2010/main" val="0"/>
                        </a:ext>
                      </a:extLst>
                    </a:blip>
                    <a:stretch>
                      <a:fillRect/>
                    </a:stretch>
                  </pic:blipFill>
                  <pic:spPr>
                    <a:xfrm>
                      <a:off x="0" y="0"/>
                      <a:ext cx="4345050" cy="2810940"/>
                    </a:xfrm>
                    <a:prstGeom prst="rect">
                      <a:avLst/>
                    </a:prstGeom>
                  </pic:spPr>
                </pic:pic>
              </a:graphicData>
            </a:graphic>
          </wp:inline>
        </w:drawing>
      </w:r>
    </w:p>
    <w:p w14:paraId="48259CBD" w14:textId="77777777" w:rsidR="0039395A" w:rsidRDefault="0039395A" w:rsidP="00D74A33">
      <w:pPr>
        <w:jc w:val="both"/>
        <w:rPr>
          <w:b/>
          <w:sz w:val="24"/>
          <w:szCs w:val="24"/>
          <w:u w:val="single"/>
        </w:rPr>
      </w:pPr>
    </w:p>
    <w:p w14:paraId="65FAE16A" w14:textId="77777777" w:rsidR="0039395A" w:rsidRDefault="0039395A" w:rsidP="00D74A33">
      <w:pPr>
        <w:jc w:val="both"/>
        <w:rPr>
          <w:b/>
          <w:sz w:val="24"/>
          <w:szCs w:val="24"/>
          <w:u w:val="single"/>
        </w:rPr>
      </w:pPr>
      <w:r>
        <w:rPr>
          <w:b/>
          <w:sz w:val="24"/>
          <w:szCs w:val="24"/>
          <w:u w:val="single"/>
        </w:rPr>
        <w:t>7. Další vzdělávání pedagogických pracovníků</w:t>
      </w:r>
    </w:p>
    <w:p w14:paraId="64A688C8" w14:textId="77777777" w:rsidR="0039395A" w:rsidRDefault="0039395A" w:rsidP="00D74A33">
      <w:pPr>
        <w:jc w:val="both"/>
        <w:rPr>
          <w:color w:val="FF0000"/>
          <w:sz w:val="24"/>
          <w:szCs w:val="24"/>
        </w:rPr>
      </w:pPr>
      <w:r>
        <w:rPr>
          <w:color w:val="FF0000"/>
          <w:sz w:val="24"/>
          <w:szCs w:val="24"/>
        </w:rPr>
        <w:tab/>
      </w:r>
    </w:p>
    <w:p w14:paraId="63DA425C" w14:textId="77777777" w:rsidR="0039395A" w:rsidRDefault="0039395A" w:rsidP="00D74A33">
      <w:pPr>
        <w:jc w:val="both"/>
        <w:rPr>
          <w:sz w:val="24"/>
          <w:szCs w:val="24"/>
        </w:rPr>
      </w:pPr>
      <w:r>
        <w:rPr>
          <w:sz w:val="24"/>
          <w:szCs w:val="24"/>
        </w:rPr>
        <w:t>V průběhu školního roku 201</w:t>
      </w:r>
      <w:r w:rsidR="0004320A">
        <w:rPr>
          <w:sz w:val="24"/>
          <w:szCs w:val="24"/>
        </w:rPr>
        <w:t>7</w:t>
      </w:r>
      <w:r>
        <w:rPr>
          <w:sz w:val="24"/>
          <w:szCs w:val="24"/>
        </w:rPr>
        <w:t>/201</w:t>
      </w:r>
      <w:r w:rsidR="0004320A">
        <w:rPr>
          <w:sz w:val="24"/>
          <w:szCs w:val="24"/>
        </w:rPr>
        <w:t>8</w:t>
      </w:r>
      <w:r>
        <w:rPr>
          <w:sz w:val="24"/>
          <w:szCs w:val="24"/>
        </w:rPr>
        <w:t xml:space="preserve"> se pedagogové školy opětovně účastnili jednotlivých kurzů pořádaných NIDV v Karlových Varech. Jednalo se zejména o opakovaná školení zadavatelů, hodnotitelů, školních komisařů a managementu školy.  Dále pak školení výchovného poradce, metodika sociálně patologických jevů ve školách a školských zařízeních. Jednotliví pedagogičtí pracovníci úspěšně absolvovali testy týkající se zadavatelů, hodnotitelů, komisařů. Do seznamu pro školení pedagogických pracovníků byli dále zařazeni k proškolení nově nastupující pedagogičtí pracovníci, kteří jej zdárně ukončili. </w:t>
      </w:r>
    </w:p>
    <w:p w14:paraId="4730BE3B" w14:textId="77777777" w:rsidR="0039395A" w:rsidRDefault="0039395A" w:rsidP="00D74A33">
      <w:pPr>
        <w:jc w:val="both"/>
        <w:rPr>
          <w:sz w:val="24"/>
          <w:szCs w:val="24"/>
        </w:rPr>
      </w:pPr>
    </w:p>
    <w:p w14:paraId="33FEAC1C" w14:textId="77777777" w:rsidR="0039395A" w:rsidRDefault="0039395A" w:rsidP="00D74A33">
      <w:pPr>
        <w:spacing w:before="100" w:after="100"/>
        <w:jc w:val="both"/>
        <w:rPr>
          <w:sz w:val="24"/>
          <w:szCs w:val="24"/>
        </w:rPr>
      </w:pPr>
      <w:r w:rsidRPr="00297BE8">
        <w:rPr>
          <w:sz w:val="24"/>
          <w:szCs w:val="24"/>
        </w:rPr>
        <w:t xml:space="preserve">Po odborné stránce probíhalo školení pedagogů vyučujících integrovaný záchranný systém právo, veřejný pořádek, českého jazyka a literatury a cizích jazyků. Tato školení prováděl TRIVIS - Střední  škola veřejnoprávní a Vyšší odborná škola prevence kriminality a krizového řízení Praha, s.r.o. se sídlem Libčická 399/8, 181 00 Praha 8. </w:t>
      </w:r>
    </w:p>
    <w:p w14:paraId="625428B7" w14:textId="77777777" w:rsidR="002B10CB" w:rsidRDefault="002B10CB" w:rsidP="00D74A33">
      <w:pPr>
        <w:spacing w:before="100" w:after="100"/>
        <w:jc w:val="both"/>
        <w:rPr>
          <w:sz w:val="24"/>
          <w:szCs w:val="24"/>
        </w:rPr>
      </w:pPr>
    </w:p>
    <w:p w14:paraId="51AADF7A" w14:textId="32A41786" w:rsidR="002B10CB" w:rsidRPr="00297BE8" w:rsidRDefault="002B10CB" w:rsidP="00D74A33">
      <w:pPr>
        <w:spacing w:before="100" w:after="100"/>
        <w:jc w:val="both"/>
        <w:rPr>
          <w:sz w:val="24"/>
          <w:szCs w:val="24"/>
        </w:rPr>
      </w:pPr>
      <w:r>
        <w:rPr>
          <w:sz w:val="24"/>
          <w:szCs w:val="24"/>
        </w:rPr>
        <w:t>Pedagogové školy se účastnili školení ZZS Karlovarského kraje z oblasti první pomoci. Po absolvování kurzu získaly osvědčení o získání odborných schopností v oblasti první pomoci. Tímto školením si rozšířili své znalosti a dovednosti.</w:t>
      </w:r>
    </w:p>
    <w:p w14:paraId="4C1D7D5F" w14:textId="77777777" w:rsidR="00297BE8" w:rsidRDefault="00297BE8" w:rsidP="00D74A33">
      <w:pPr>
        <w:pStyle w:val="Nadpis2"/>
        <w:jc w:val="both"/>
        <w:rPr>
          <w:sz w:val="24"/>
          <w:szCs w:val="24"/>
          <w:u w:val="single"/>
        </w:rPr>
      </w:pPr>
    </w:p>
    <w:p w14:paraId="225F7F21" w14:textId="77777777" w:rsidR="0039395A" w:rsidRDefault="0039395A" w:rsidP="00D74A33">
      <w:pPr>
        <w:pStyle w:val="Nadpis2"/>
        <w:jc w:val="both"/>
        <w:rPr>
          <w:sz w:val="24"/>
          <w:szCs w:val="24"/>
          <w:u w:val="single"/>
        </w:rPr>
      </w:pPr>
      <w:r w:rsidRPr="00B0481D">
        <w:rPr>
          <w:sz w:val="24"/>
          <w:szCs w:val="24"/>
          <w:u w:val="single"/>
        </w:rPr>
        <w:t>8. Aktivity</w:t>
      </w:r>
      <w:r w:rsidRPr="00DD62B5">
        <w:rPr>
          <w:sz w:val="24"/>
          <w:szCs w:val="24"/>
          <w:u w:val="single"/>
        </w:rPr>
        <w:t xml:space="preserve"> a prezentace školy na veřejnosti</w:t>
      </w:r>
    </w:p>
    <w:p w14:paraId="449CD1C1" w14:textId="77777777" w:rsidR="0039395A" w:rsidRDefault="0039395A" w:rsidP="00D74A33">
      <w:pPr>
        <w:jc w:val="both"/>
        <w:rPr>
          <w:sz w:val="24"/>
          <w:szCs w:val="24"/>
        </w:rPr>
      </w:pPr>
    </w:p>
    <w:p w14:paraId="4F27BEDE" w14:textId="77777777" w:rsidR="0039395A" w:rsidRDefault="0039395A" w:rsidP="00D74A33">
      <w:pPr>
        <w:jc w:val="both"/>
        <w:rPr>
          <w:sz w:val="24"/>
          <w:szCs w:val="24"/>
        </w:rPr>
      </w:pPr>
      <w:r>
        <w:rPr>
          <w:sz w:val="24"/>
          <w:szCs w:val="24"/>
        </w:rPr>
        <w:t>Ve školním roce 201</w:t>
      </w:r>
      <w:r w:rsidR="0004320A">
        <w:rPr>
          <w:sz w:val="24"/>
          <w:szCs w:val="24"/>
        </w:rPr>
        <w:t>7/2018</w:t>
      </w:r>
      <w:r>
        <w:rPr>
          <w:sz w:val="24"/>
          <w:szCs w:val="24"/>
        </w:rPr>
        <w:t xml:space="preserve"> škola v rámci zájmové činnosti žáků organizovala kurz sebeobrany, jenž má v záměru rozvíjet dovednosti v sebeobraně. Kurzu se dvakrát týdně účastnilo 1</w:t>
      </w:r>
      <w:r w:rsidR="0004320A">
        <w:rPr>
          <w:sz w:val="24"/>
          <w:szCs w:val="24"/>
        </w:rPr>
        <w:t>5</w:t>
      </w:r>
      <w:r>
        <w:rPr>
          <w:sz w:val="24"/>
          <w:szCs w:val="24"/>
        </w:rPr>
        <w:t xml:space="preserve"> žáků denního vzdělávání, pod vedením instruktora pana </w:t>
      </w:r>
      <w:proofErr w:type="spellStart"/>
      <w:r>
        <w:rPr>
          <w:sz w:val="24"/>
          <w:szCs w:val="24"/>
        </w:rPr>
        <w:t>Ponerta</w:t>
      </w:r>
      <w:proofErr w:type="spellEnd"/>
      <w:r>
        <w:rPr>
          <w:sz w:val="24"/>
          <w:szCs w:val="24"/>
        </w:rPr>
        <w:t xml:space="preserve">. </w:t>
      </w:r>
      <w:r w:rsidR="0004320A">
        <w:rPr>
          <w:sz w:val="24"/>
          <w:szCs w:val="24"/>
        </w:rPr>
        <w:t xml:space="preserve">Dále škola organizovala zájmový kroužek střeleb, který má v záměru rozvíjet dovednosti vyučované v rámci předmětu střelecká příprava a rozvíjet schopnosti žáků v této oblasti. Kroužku se jedenkrát týdně účastnilo 10 žáků denního vzdělávání pod vedením Ing. </w:t>
      </w:r>
      <w:proofErr w:type="spellStart"/>
      <w:r w:rsidR="0004320A">
        <w:rPr>
          <w:sz w:val="24"/>
          <w:szCs w:val="24"/>
        </w:rPr>
        <w:t>Ládka</w:t>
      </w:r>
      <w:proofErr w:type="spellEnd"/>
      <w:r w:rsidR="0004320A">
        <w:rPr>
          <w:sz w:val="24"/>
          <w:szCs w:val="24"/>
        </w:rPr>
        <w:t>.</w:t>
      </w:r>
    </w:p>
    <w:p w14:paraId="679354BA" w14:textId="19720BBE" w:rsidR="00812BDE" w:rsidRDefault="0039395A" w:rsidP="00D74A33">
      <w:pPr>
        <w:jc w:val="both"/>
        <w:rPr>
          <w:sz w:val="24"/>
          <w:szCs w:val="24"/>
        </w:rPr>
      </w:pPr>
      <w:r>
        <w:rPr>
          <w:sz w:val="24"/>
          <w:szCs w:val="24"/>
        </w:rPr>
        <w:t>Škola se aktivně zapojuje do sportovních soutěží organizovaných ASŠK a do soutěží organizovaných zřizovatelem školy. Orga</w:t>
      </w:r>
      <w:r w:rsidR="0004320A">
        <w:rPr>
          <w:sz w:val="24"/>
          <w:szCs w:val="24"/>
        </w:rPr>
        <w:t>nizací je za naši školu pověřeni</w:t>
      </w:r>
      <w:r>
        <w:rPr>
          <w:sz w:val="24"/>
          <w:szCs w:val="24"/>
        </w:rPr>
        <w:t xml:space="preserve"> </w:t>
      </w:r>
      <w:r w:rsidR="0004320A">
        <w:rPr>
          <w:sz w:val="24"/>
          <w:szCs w:val="24"/>
        </w:rPr>
        <w:t>Bc. Petr Šikýř a Mgr. Ivana Váňová, kteří</w:t>
      </w:r>
      <w:r>
        <w:rPr>
          <w:sz w:val="24"/>
          <w:szCs w:val="24"/>
        </w:rPr>
        <w:t xml:space="preserve"> aktivně spolupracuj</w:t>
      </w:r>
      <w:r w:rsidR="00812BDE">
        <w:rPr>
          <w:sz w:val="24"/>
          <w:szCs w:val="24"/>
        </w:rPr>
        <w:t>í a připravují žáky k soutěžím.</w:t>
      </w:r>
    </w:p>
    <w:p w14:paraId="44234DF2" w14:textId="77777777" w:rsidR="00812BDE" w:rsidRDefault="00812BDE" w:rsidP="00D74A33">
      <w:pPr>
        <w:jc w:val="both"/>
        <w:rPr>
          <w:sz w:val="24"/>
          <w:szCs w:val="24"/>
        </w:rPr>
      </w:pPr>
    </w:p>
    <w:p w14:paraId="61442A9B" w14:textId="6AF20E26" w:rsidR="0039395A" w:rsidRPr="00D0747F" w:rsidRDefault="0039395A" w:rsidP="00D74A33">
      <w:pPr>
        <w:pStyle w:val="Zkladntextodsazen21"/>
        <w:ind w:left="0" w:firstLine="0"/>
        <w:rPr>
          <w:b/>
          <w:u w:val="single"/>
        </w:rPr>
      </w:pPr>
      <w:r w:rsidRPr="00D0747F">
        <w:rPr>
          <w:b/>
          <w:u w:val="single"/>
        </w:rPr>
        <w:lastRenderedPageBreak/>
        <w:t>Výlety, exkurze, kulturní akce</w:t>
      </w:r>
      <w:r w:rsidR="00140E55" w:rsidRPr="00D0747F">
        <w:rPr>
          <w:b/>
          <w:u w:val="single"/>
        </w:rPr>
        <w:t xml:space="preserve"> a odborné praxe</w:t>
      </w:r>
    </w:p>
    <w:p w14:paraId="32B158C9" w14:textId="77777777" w:rsidR="00D0747F" w:rsidRPr="00D0747F" w:rsidRDefault="00D0747F" w:rsidP="00D0747F">
      <w:pPr>
        <w:pStyle w:val="Zkladntextodsazen"/>
        <w:rPr>
          <w:szCs w:val="24"/>
        </w:rPr>
      </w:pPr>
    </w:p>
    <w:p w14:paraId="5260173E" w14:textId="4FC37529" w:rsidR="0039395A" w:rsidRPr="00D0747F" w:rsidRDefault="00D0747F" w:rsidP="00D0747F">
      <w:pPr>
        <w:pStyle w:val="Zkladntextodsazen"/>
        <w:numPr>
          <w:ilvl w:val="0"/>
          <w:numId w:val="33"/>
        </w:numPr>
        <w:rPr>
          <w:szCs w:val="24"/>
        </w:rPr>
      </w:pPr>
      <w:r w:rsidRPr="00D0747F">
        <w:rPr>
          <w:szCs w:val="24"/>
        </w:rPr>
        <w:t>Po</w:t>
      </w:r>
      <w:r w:rsidR="0039395A" w:rsidRPr="00D0747F">
        <w:rPr>
          <w:szCs w:val="24"/>
        </w:rPr>
        <w:t>měrně náročnou akcí byl den Záchranářů na koupališti Rolava, kde naši žáci zajišťovali organizaci a podíleli se na celém programu. Z hodnocení organizátorů akce, které připojuji je patrné, že činnost žáků školy byla velmi kladně ohodnocena.</w:t>
      </w:r>
    </w:p>
    <w:p w14:paraId="01BA322B" w14:textId="79373443" w:rsidR="0039395A" w:rsidRDefault="00D0747F" w:rsidP="00F87BF3">
      <w:pPr>
        <w:pStyle w:val="Zkladntextodsazen"/>
        <w:jc w:val="center"/>
        <w:rPr>
          <w:szCs w:val="24"/>
        </w:rPr>
      </w:pPr>
      <w:r>
        <w:rPr>
          <w:noProof/>
          <w:szCs w:val="24"/>
          <w:lang w:eastAsia="cs-CZ"/>
        </w:rPr>
        <w:drawing>
          <wp:inline distT="0" distB="0" distL="0" distR="0" wp14:anchorId="55DCDDFB" wp14:editId="153CD8E7">
            <wp:extent cx="3098311" cy="2324100"/>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 záchranářů 2018.jpg"/>
                    <pic:cNvPicPr/>
                  </pic:nvPicPr>
                  <pic:blipFill>
                    <a:blip r:embed="rId10">
                      <a:extLst>
                        <a:ext uri="{28A0092B-C50C-407E-A947-70E740481C1C}">
                          <a14:useLocalDpi xmlns:a14="http://schemas.microsoft.com/office/drawing/2010/main" val="0"/>
                        </a:ext>
                      </a:extLst>
                    </a:blip>
                    <a:stretch>
                      <a:fillRect/>
                    </a:stretch>
                  </pic:blipFill>
                  <pic:spPr>
                    <a:xfrm>
                      <a:off x="0" y="0"/>
                      <a:ext cx="3098946" cy="2324576"/>
                    </a:xfrm>
                    <a:prstGeom prst="rect">
                      <a:avLst/>
                    </a:prstGeom>
                  </pic:spPr>
                </pic:pic>
              </a:graphicData>
            </a:graphic>
          </wp:inline>
        </w:drawing>
      </w:r>
    </w:p>
    <w:p w14:paraId="5F235D7B" w14:textId="77777777" w:rsidR="0039395A" w:rsidRDefault="0039395A" w:rsidP="00AA28DF">
      <w:pPr>
        <w:pStyle w:val="Zkladntextodsazen21"/>
        <w:ind w:left="709" w:firstLine="0"/>
        <w:rPr>
          <w:color w:val="000000"/>
          <w:szCs w:val="24"/>
        </w:rPr>
      </w:pPr>
    </w:p>
    <w:p w14:paraId="4A8BD950" w14:textId="77777777" w:rsidR="0039395A" w:rsidRPr="00D0747F" w:rsidRDefault="0039395A" w:rsidP="00D0747F">
      <w:pPr>
        <w:numPr>
          <w:ilvl w:val="0"/>
          <w:numId w:val="20"/>
        </w:numPr>
        <w:jc w:val="both"/>
        <w:rPr>
          <w:sz w:val="24"/>
          <w:szCs w:val="24"/>
        </w:rPr>
      </w:pPr>
      <w:r w:rsidRPr="00D0747F">
        <w:rPr>
          <w:sz w:val="24"/>
          <w:szCs w:val="24"/>
        </w:rPr>
        <w:t>Ve spolupráci s PČR byla pro žáky připravena též exkurze Střelnice PČR v Karlových Varech, kde byla žákům představena činnost PČR se zaměřením na používání střelných zbraní PČR - ukázky</w:t>
      </w:r>
      <w:r w:rsidR="004A05D8" w:rsidRPr="00D0747F">
        <w:rPr>
          <w:sz w:val="24"/>
          <w:szCs w:val="24"/>
        </w:rPr>
        <w:t xml:space="preserve"> a další techniky</w:t>
      </w:r>
      <w:r w:rsidRPr="00D0747F">
        <w:rPr>
          <w:sz w:val="24"/>
          <w:szCs w:val="24"/>
        </w:rPr>
        <w:t>. Akci zajišťoval ve spolupráci s PČR vyučující kriminalistiky a bezpečnostní činnosti Ing. Pavel Valenta. Akce dle zpětné vazby od žáků a pedagogů byla přínosná.</w:t>
      </w:r>
    </w:p>
    <w:p w14:paraId="721CA4EE" w14:textId="77777777" w:rsidR="004A05D8" w:rsidRDefault="004A05D8" w:rsidP="004A05D8">
      <w:pPr>
        <w:ind w:left="720"/>
        <w:jc w:val="both"/>
        <w:rPr>
          <w:sz w:val="24"/>
          <w:szCs w:val="24"/>
        </w:rPr>
      </w:pPr>
      <w:r>
        <w:rPr>
          <w:noProof/>
          <w:sz w:val="24"/>
          <w:szCs w:val="24"/>
          <w:lang w:eastAsia="cs-CZ"/>
        </w:rPr>
        <w:drawing>
          <wp:inline distT="0" distB="0" distL="0" distR="0" wp14:anchorId="5C6F8966" wp14:editId="2BCE6F82">
            <wp:extent cx="5234613" cy="3478666"/>
            <wp:effectExtent l="0" t="0" r="4445" b="762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ČR.jpg"/>
                    <pic:cNvPicPr/>
                  </pic:nvPicPr>
                  <pic:blipFill>
                    <a:blip r:embed="rId11">
                      <a:extLst>
                        <a:ext uri="{28A0092B-C50C-407E-A947-70E740481C1C}">
                          <a14:useLocalDpi xmlns:a14="http://schemas.microsoft.com/office/drawing/2010/main" val="0"/>
                        </a:ext>
                      </a:extLst>
                    </a:blip>
                    <a:stretch>
                      <a:fillRect/>
                    </a:stretch>
                  </pic:blipFill>
                  <pic:spPr>
                    <a:xfrm>
                      <a:off x="0" y="0"/>
                      <a:ext cx="5234613" cy="3478666"/>
                    </a:xfrm>
                    <a:prstGeom prst="rect">
                      <a:avLst/>
                    </a:prstGeom>
                  </pic:spPr>
                </pic:pic>
              </a:graphicData>
            </a:graphic>
          </wp:inline>
        </w:drawing>
      </w:r>
    </w:p>
    <w:p w14:paraId="4FF03A9E" w14:textId="77777777" w:rsidR="004A05D8" w:rsidRDefault="004A05D8" w:rsidP="004A05D8">
      <w:pPr>
        <w:ind w:left="720"/>
        <w:jc w:val="both"/>
        <w:rPr>
          <w:sz w:val="24"/>
          <w:szCs w:val="24"/>
        </w:rPr>
      </w:pPr>
    </w:p>
    <w:p w14:paraId="4E05987D" w14:textId="77777777" w:rsidR="004A05D8" w:rsidRDefault="004A05D8" w:rsidP="004A05D8">
      <w:pPr>
        <w:ind w:left="720"/>
        <w:jc w:val="center"/>
        <w:rPr>
          <w:sz w:val="24"/>
          <w:szCs w:val="24"/>
        </w:rPr>
      </w:pPr>
      <w:r>
        <w:rPr>
          <w:noProof/>
          <w:sz w:val="24"/>
          <w:szCs w:val="24"/>
          <w:lang w:eastAsia="cs-CZ"/>
        </w:rPr>
        <w:lastRenderedPageBreak/>
        <w:drawing>
          <wp:inline distT="0" distB="0" distL="0" distR="0" wp14:anchorId="45F4194D" wp14:editId="5DFC024C">
            <wp:extent cx="3009927" cy="200025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inalistika.jpg"/>
                    <pic:cNvPicPr/>
                  </pic:nvPicPr>
                  <pic:blipFill>
                    <a:blip r:embed="rId12">
                      <a:extLst>
                        <a:ext uri="{28A0092B-C50C-407E-A947-70E740481C1C}">
                          <a14:useLocalDpi xmlns:a14="http://schemas.microsoft.com/office/drawing/2010/main" val="0"/>
                        </a:ext>
                      </a:extLst>
                    </a:blip>
                    <a:stretch>
                      <a:fillRect/>
                    </a:stretch>
                  </pic:blipFill>
                  <pic:spPr>
                    <a:xfrm>
                      <a:off x="0" y="0"/>
                      <a:ext cx="3009927" cy="2000250"/>
                    </a:xfrm>
                    <a:prstGeom prst="rect">
                      <a:avLst/>
                    </a:prstGeom>
                  </pic:spPr>
                </pic:pic>
              </a:graphicData>
            </a:graphic>
          </wp:inline>
        </w:drawing>
      </w:r>
    </w:p>
    <w:p w14:paraId="2AB7D576" w14:textId="77777777" w:rsidR="0065607F" w:rsidRDefault="0065607F" w:rsidP="0065607F">
      <w:pPr>
        <w:ind w:left="720"/>
        <w:rPr>
          <w:sz w:val="24"/>
          <w:szCs w:val="24"/>
        </w:rPr>
      </w:pPr>
    </w:p>
    <w:p w14:paraId="6C7AB438" w14:textId="77777777" w:rsidR="00D0747F" w:rsidRDefault="00D0747F" w:rsidP="0065607F">
      <w:pPr>
        <w:ind w:left="720"/>
        <w:rPr>
          <w:sz w:val="24"/>
          <w:szCs w:val="24"/>
        </w:rPr>
      </w:pPr>
    </w:p>
    <w:p w14:paraId="2FE2E3B1" w14:textId="77777777" w:rsidR="00812BDE" w:rsidRDefault="0065607F" w:rsidP="00D74A33">
      <w:pPr>
        <w:numPr>
          <w:ilvl w:val="0"/>
          <w:numId w:val="20"/>
        </w:numPr>
        <w:jc w:val="both"/>
        <w:rPr>
          <w:sz w:val="24"/>
          <w:szCs w:val="24"/>
        </w:rPr>
      </w:pPr>
      <w:r>
        <w:rPr>
          <w:sz w:val="24"/>
          <w:szCs w:val="24"/>
        </w:rPr>
        <w:t>Ve spolupráci s Krajským ředitelstvím PČR bylo pro žáky</w:t>
      </w:r>
      <w:r w:rsidR="00812BDE">
        <w:rPr>
          <w:sz w:val="24"/>
          <w:szCs w:val="24"/>
        </w:rPr>
        <w:t xml:space="preserve"> uspořádáno přijímací řízení k PČR „nanečisto“, tak aby byla zvýšena jejich možnost následného úspěchu u přijímacího řízení k této složce po složení maturitních zkoušek.</w:t>
      </w:r>
    </w:p>
    <w:p w14:paraId="47B49940" w14:textId="77777777" w:rsidR="00812BDE" w:rsidRDefault="00812BDE" w:rsidP="00812BDE">
      <w:pPr>
        <w:ind w:left="720"/>
        <w:jc w:val="both"/>
        <w:rPr>
          <w:sz w:val="24"/>
          <w:szCs w:val="24"/>
        </w:rPr>
      </w:pPr>
    </w:p>
    <w:p w14:paraId="65F4C64D" w14:textId="31320916" w:rsidR="0065607F" w:rsidRDefault="00812BDE" w:rsidP="00812BDE">
      <w:pPr>
        <w:ind w:left="720"/>
        <w:jc w:val="center"/>
        <w:rPr>
          <w:sz w:val="24"/>
          <w:szCs w:val="24"/>
        </w:rPr>
      </w:pPr>
      <w:r>
        <w:rPr>
          <w:noProof/>
          <w:sz w:val="24"/>
          <w:szCs w:val="24"/>
          <w:lang w:eastAsia="cs-CZ"/>
        </w:rPr>
        <w:drawing>
          <wp:inline distT="0" distB="0" distL="0" distR="0" wp14:anchorId="56F7A3D6" wp14:editId="32458CA9">
            <wp:extent cx="1800225" cy="240030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řijímačky PČR 2.jpg"/>
                    <pic:cNvPicPr/>
                  </pic:nvPicPr>
                  <pic:blipFill>
                    <a:blip r:embed="rId13">
                      <a:extLst>
                        <a:ext uri="{28A0092B-C50C-407E-A947-70E740481C1C}">
                          <a14:useLocalDpi xmlns:a14="http://schemas.microsoft.com/office/drawing/2010/main" val="0"/>
                        </a:ext>
                      </a:extLst>
                    </a:blip>
                    <a:stretch>
                      <a:fillRect/>
                    </a:stretch>
                  </pic:blipFill>
                  <pic:spPr>
                    <a:xfrm>
                      <a:off x="0" y="0"/>
                      <a:ext cx="1800225" cy="2400300"/>
                    </a:xfrm>
                    <a:prstGeom prst="rect">
                      <a:avLst/>
                    </a:prstGeom>
                  </pic:spPr>
                </pic:pic>
              </a:graphicData>
            </a:graphic>
          </wp:inline>
        </w:drawing>
      </w:r>
    </w:p>
    <w:p w14:paraId="54AC7B06" w14:textId="77777777" w:rsidR="0065607F" w:rsidRDefault="0065607F" w:rsidP="0065607F">
      <w:pPr>
        <w:ind w:left="360"/>
        <w:jc w:val="both"/>
        <w:rPr>
          <w:sz w:val="24"/>
          <w:szCs w:val="24"/>
        </w:rPr>
      </w:pPr>
    </w:p>
    <w:p w14:paraId="14543BA0" w14:textId="77777777" w:rsidR="0065607F" w:rsidRDefault="0065607F" w:rsidP="0065607F">
      <w:pPr>
        <w:ind w:left="360"/>
        <w:jc w:val="both"/>
        <w:rPr>
          <w:sz w:val="24"/>
          <w:szCs w:val="24"/>
        </w:rPr>
      </w:pPr>
    </w:p>
    <w:p w14:paraId="711EC3DC" w14:textId="77777777" w:rsidR="0039395A" w:rsidRDefault="0039395A" w:rsidP="00D74A33">
      <w:pPr>
        <w:numPr>
          <w:ilvl w:val="0"/>
          <w:numId w:val="20"/>
        </w:numPr>
        <w:jc w:val="both"/>
        <w:rPr>
          <w:sz w:val="24"/>
          <w:szCs w:val="24"/>
        </w:rPr>
      </w:pPr>
      <w:r>
        <w:rPr>
          <w:sz w:val="24"/>
          <w:szCs w:val="24"/>
        </w:rPr>
        <w:t xml:space="preserve">Ve spolupráci s AČR byla pro žáky připravena exkurze ve vojenském prostoru </w:t>
      </w:r>
      <w:proofErr w:type="spellStart"/>
      <w:r>
        <w:rPr>
          <w:sz w:val="24"/>
          <w:szCs w:val="24"/>
        </w:rPr>
        <w:t>Doupov</w:t>
      </w:r>
      <w:proofErr w:type="spellEnd"/>
      <w:r>
        <w:rPr>
          <w:sz w:val="24"/>
          <w:szCs w:val="24"/>
        </w:rPr>
        <w:t xml:space="preserve"> – Hradiště, kde byli žáci seznámeni s činností AČR a byla jim představena technika, kterou AČR využívá ke své činnosti. </w:t>
      </w:r>
    </w:p>
    <w:p w14:paraId="44E5AF72" w14:textId="77777777" w:rsidR="00B03BF8" w:rsidRDefault="00B03BF8" w:rsidP="00B03BF8">
      <w:pPr>
        <w:ind w:left="720"/>
        <w:jc w:val="both"/>
        <w:rPr>
          <w:sz w:val="24"/>
          <w:szCs w:val="24"/>
        </w:rPr>
      </w:pPr>
    </w:p>
    <w:p w14:paraId="515A5204" w14:textId="1EADA7AE" w:rsidR="0065607F" w:rsidRDefault="00B03BF8" w:rsidP="00D74A33">
      <w:pPr>
        <w:numPr>
          <w:ilvl w:val="0"/>
          <w:numId w:val="20"/>
        </w:numPr>
        <w:jc w:val="both"/>
        <w:rPr>
          <w:sz w:val="24"/>
          <w:szCs w:val="24"/>
        </w:rPr>
      </w:pPr>
      <w:r>
        <w:rPr>
          <w:sz w:val="24"/>
          <w:szCs w:val="24"/>
        </w:rPr>
        <w:t>Pro žáky byly uspořádány studentské volby do Poslanecké sněmovny ČR pod vedením vyučující Mgr. Jitky Blažkové</w:t>
      </w:r>
    </w:p>
    <w:p w14:paraId="0767DDCF" w14:textId="77777777" w:rsidR="002B10CB" w:rsidRDefault="002B10CB" w:rsidP="002B10CB">
      <w:pPr>
        <w:pStyle w:val="Odstavecseseznamem"/>
        <w:rPr>
          <w:sz w:val="24"/>
          <w:szCs w:val="24"/>
        </w:rPr>
      </w:pPr>
    </w:p>
    <w:p w14:paraId="76E341FF" w14:textId="597B9DAF" w:rsidR="002B10CB" w:rsidRDefault="002B10CB" w:rsidP="00D74A33">
      <w:pPr>
        <w:numPr>
          <w:ilvl w:val="0"/>
          <w:numId w:val="20"/>
        </w:numPr>
        <w:jc w:val="both"/>
        <w:rPr>
          <w:sz w:val="24"/>
          <w:szCs w:val="24"/>
        </w:rPr>
      </w:pPr>
      <w:r>
        <w:rPr>
          <w:sz w:val="24"/>
          <w:szCs w:val="24"/>
        </w:rPr>
        <w:t xml:space="preserve">Žáci se účastnili lyžařského zájezdu do italských Alp. Zájezdu se účastnilo 15 žáků školy, další místa zájezdu byly doplněny o žáky školy TRIVIS – SŠV Třebechovice pod </w:t>
      </w:r>
      <w:proofErr w:type="spellStart"/>
      <w:r>
        <w:rPr>
          <w:sz w:val="24"/>
          <w:szCs w:val="24"/>
        </w:rPr>
        <w:t>Orebem</w:t>
      </w:r>
      <w:proofErr w:type="spellEnd"/>
      <w:r>
        <w:rPr>
          <w:sz w:val="24"/>
          <w:szCs w:val="24"/>
        </w:rPr>
        <w:t>, s.r.o.</w:t>
      </w:r>
    </w:p>
    <w:p w14:paraId="765D33A3" w14:textId="77777777" w:rsidR="002B10CB" w:rsidRDefault="002B10CB" w:rsidP="002B10CB">
      <w:pPr>
        <w:pStyle w:val="Odstavecseseznamem"/>
        <w:rPr>
          <w:sz w:val="24"/>
          <w:szCs w:val="24"/>
        </w:rPr>
      </w:pPr>
    </w:p>
    <w:p w14:paraId="15903CDD" w14:textId="16250DFA" w:rsidR="002B10CB" w:rsidRDefault="002B10CB" w:rsidP="00D74A33">
      <w:pPr>
        <w:numPr>
          <w:ilvl w:val="0"/>
          <w:numId w:val="20"/>
        </w:numPr>
        <w:jc w:val="both"/>
        <w:rPr>
          <w:sz w:val="24"/>
          <w:szCs w:val="24"/>
        </w:rPr>
      </w:pPr>
      <w:r>
        <w:rPr>
          <w:sz w:val="24"/>
          <w:szCs w:val="24"/>
        </w:rPr>
        <w:t>VŠFS – středisko Karlovy Vary nabídlo žákům odborné přednášky z trestního a správního práva vedené tamními docenty a profesory. Přednášky představili žákům vysokoškolský způsob výuky a podnítily řadu z nich k podání přihlášky na vysoké školy.</w:t>
      </w:r>
    </w:p>
    <w:p w14:paraId="17AA3298" w14:textId="2BF0DB9A" w:rsidR="0065607F" w:rsidRDefault="0065607F" w:rsidP="00D0747F">
      <w:pPr>
        <w:jc w:val="both"/>
        <w:rPr>
          <w:sz w:val="24"/>
          <w:szCs w:val="24"/>
        </w:rPr>
      </w:pPr>
    </w:p>
    <w:p w14:paraId="7763A4EB" w14:textId="77777777" w:rsidR="0065607F" w:rsidRPr="00F87BF3" w:rsidRDefault="0065607F" w:rsidP="0065607F">
      <w:pPr>
        <w:numPr>
          <w:ilvl w:val="0"/>
          <w:numId w:val="20"/>
        </w:numPr>
        <w:jc w:val="both"/>
        <w:rPr>
          <w:sz w:val="24"/>
          <w:szCs w:val="24"/>
        </w:rPr>
      </w:pPr>
      <w:r w:rsidRPr="00F87BF3">
        <w:rPr>
          <w:sz w:val="24"/>
          <w:szCs w:val="24"/>
        </w:rPr>
        <w:lastRenderedPageBreak/>
        <w:t>Již dlouhodobě spolupracujeme s Knihovnou KÚ KK na prezentaci a programech této knihovny</w:t>
      </w:r>
    </w:p>
    <w:p w14:paraId="44BAB1F3" w14:textId="77777777" w:rsidR="0065607F" w:rsidRDefault="0065607F" w:rsidP="0065607F">
      <w:pPr>
        <w:ind w:left="720"/>
        <w:jc w:val="both"/>
        <w:rPr>
          <w:sz w:val="24"/>
          <w:szCs w:val="24"/>
        </w:rPr>
      </w:pPr>
    </w:p>
    <w:p w14:paraId="49498461" w14:textId="77777777" w:rsidR="0065607F" w:rsidRDefault="0065607F" w:rsidP="0065607F">
      <w:pPr>
        <w:numPr>
          <w:ilvl w:val="0"/>
          <w:numId w:val="20"/>
        </w:numPr>
        <w:jc w:val="both"/>
        <w:rPr>
          <w:sz w:val="24"/>
          <w:szCs w:val="24"/>
        </w:rPr>
      </w:pPr>
      <w:r>
        <w:rPr>
          <w:sz w:val="24"/>
          <w:szCs w:val="24"/>
        </w:rPr>
        <w:t xml:space="preserve">Škola se rovněž dlouhodobě zapojuje do sbírky pořádaných Charitou v Karlových Varech, které jsou organizovány dvakrát v průběhu školního roku a účastnilo se jí vždy po 8 žácích. </w:t>
      </w:r>
    </w:p>
    <w:p w14:paraId="2468538F" w14:textId="77777777" w:rsidR="0065607F" w:rsidRDefault="0065607F" w:rsidP="0065607F">
      <w:pPr>
        <w:pStyle w:val="Odstavecseseznamem"/>
        <w:rPr>
          <w:sz w:val="24"/>
          <w:szCs w:val="24"/>
        </w:rPr>
      </w:pPr>
    </w:p>
    <w:p w14:paraId="444CBFC4" w14:textId="77777777" w:rsidR="0039395A" w:rsidRDefault="0039395A" w:rsidP="00D74A33">
      <w:pPr>
        <w:pStyle w:val="Odstavecseseznamem"/>
        <w:rPr>
          <w:sz w:val="24"/>
          <w:szCs w:val="24"/>
        </w:rPr>
      </w:pPr>
    </w:p>
    <w:p w14:paraId="4F658AF5" w14:textId="77777777" w:rsidR="0039395A" w:rsidRDefault="0039395A" w:rsidP="00D74A33">
      <w:pPr>
        <w:jc w:val="both"/>
        <w:rPr>
          <w:b/>
          <w:sz w:val="24"/>
          <w:szCs w:val="24"/>
          <w:u w:val="single"/>
        </w:rPr>
      </w:pPr>
      <w:r>
        <w:rPr>
          <w:b/>
          <w:sz w:val="24"/>
          <w:szCs w:val="24"/>
          <w:u w:val="single"/>
        </w:rPr>
        <w:t>Drogová prevence a extremistická hnutí:</w:t>
      </w:r>
    </w:p>
    <w:p w14:paraId="0590C128" w14:textId="77777777" w:rsidR="0039395A" w:rsidRDefault="0039395A" w:rsidP="00D74A33">
      <w:pPr>
        <w:ind w:firstLine="360"/>
        <w:jc w:val="both"/>
        <w:rPr>
          <w:b/>
          <w:sz w:val="24"/>
          <w:szCs w:val="24"/>
          <w:u w:val="single"/>
        </w:rPr>
      </w:pPr>
    </w:p>
    <w:p w14:paraId="03917B93" w14:textId="77777777" w:rsidR="00161150" w:rsidRPr="00161150" w:rsidRDefault="00161150" w:rsidP="00161150">
      <w:pPr>
        <w:numPr>
          <w:ilvl w:val="0"/>
          <w:numId w:val="20"/>
        </w:numPr>
        <w:jc w:val="both"/>
        <w:rPr>
          <w:sz w:val="32"/>
          <w:szCs w:val="24"/>
        </w:rPr>
      </w:pPr>
      <w:r w:rsidRPr="00161150">
        <w:rPr>
          <w:sz w:val="24"/>
        </w:rPr>
        <w:t>V rámci předmětu Penologie se žáci 3. ročníků zúčastnili přednášky pracovníků věznice Ostrov. Vyslechli si i velmi poutavý příběh jednoho z odsouzených. Při přednášce se děti dozvěděli, jak je jednoduché se dostat do vězení a to díky alkoholu a drogám. Psychologové žákům vysvětlili, jak pracují s odsouzenými ve výkonu trestu. Na závěr si žáci mohli prohlédnout zbraně a výstroj eskortní skupiny a také se dozvěděli o možnostech uplatnění ve věznici Ostrov.</w:t>
      </w:r>
    </w:p>
    <w:p w14:paraId="7F3E6095" w14:textId="77777777" w:rsidR="00161150" w:rsidRDefault="00161150" w:rsidP="00161150">
      <w:pPr>
        <w:ind w:left="720"/>
        <w:jc w:val="both"/>
        <w:rPr>
          <w:sz w:val="24"/>
        </w:rPr>
      </w:pPr>
    </w:p>
    <w:p w14:paraId="170C3E73" w14:textId="4C9EFB98" w:rsidR="00161150" w:rsidRPr="00161150" w:rsidRDefault="00161150" w:rsidP="00140E55">
      <w:pPr>
        <w:ind w:left="720"/>
        <w:jc w:val="center"/>
        <w:rPr>
          <w:sz w:val="32"/>
          <w:szCs w:val="24"/>
        </w:rPr>
      </w:pPr>
      <w:r>
        <w:rPr>
          <w:noProof/>
          <w:sz w:val="32"/>
          <w:szCs w:val="24"/>
          <w:lang w:eastAsia="cs-CZ"/>
        </w:rPr>
        <w:drawing>
          <wp:inline distT="0" distB="0" distL="0" distR="0" wp14:anchorId="0A26C86B" wp14:editId="5DA9FF48">
            <wp:extent cx="4351020" cy="290068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seda VS.jpg"/>
                    <pic:cNvPicPr/>
                  </pic:nvPicPr>
                  <pic:blipFill>
                    <a:blip r:embed="rId14">
                      <a:extLst>
                        <a:ext uri="{28A0092B-C50C-407E-A947-70E740481C1C}">
                          <a14:useLocalDpi xmlns:a14="http://schemas.microsoft.com/office/drawing/2010/main" val="0"/>
                        </a:ext>
                      </a:extLst>
                    </a:blip>
                    <a:stretch>
                      <a:fillRect/>
                    </a:stretch>
                  </pic:blipFill>
                  <pic:spPr>
                    <a:xfrm>
                      <a:off x="0" y="0"/>
                      <a:ext cx="4351020" cy="2900680"/>
                    </a:xfrm>
                    <a:prstGeom prst="rect">
                      <a:avLst/>
                    </a:prstGeom>
                  </pic:spPr>
                </pic:pic>
              </a:graphicData>
            </a:graphic>
          </wp:inline>
        </w:drawing>
      </w:r>
    </w:p>
    <w:p w14:paraId="7BB1508B" w14:textId="77777777" w:rsidR="0039395A" w:rsidRDefault="0039395A" w:rsidP="00D74A33">
      <w:pPr>
        <w:pStyle w:val="Zkladntextodsazen21"/>
        <w:ind w:left="0" w:firstLine="0"/>
        <w:rPr>
          <w:b/>
          <w:szCs w:val="24"/>
          <w:u w:val="single"/>
        </w:rPr>
      </w:pPr>
    </w:p>
    <w:p w14:paraId="5C6BE898" w14:textId="77777777" w:rsidR="0039395A" w:rsidRDefault="0039395A" w:rsidP="00D74A33">
      <w:pPr>
        <w:pStyle w:val="Zkladntextodsazen21"/>
        <w:ind w:left="0" w:firstLine="0"/>
        <w:rPr>
          <w:b/>
          <w:szCs w:val="24"/>
          <w:u w:val="single"/>
        </w:rPr>
      </w:pPr>
      <w:r>
        <w:rPr>
          <w:b/>
          <w:szCs w:val="24"/>
          <w:u w:val="single"/>
        </w:rPr>
        <w:t>Kulturní a odborné akce:</w:t>
      </w:r>
    </w:p>
    <w:p w14:paraId="32C6F20D" w14:textId="77777777" w:rsidR="0039395A" w:rsidRDefault="0039395A" w:rsidP="00D74A33">
      <w:pPr>
        <w:pStyle w:val="Zkladntextodsazen21"/>
        <w:rPr>
          <w:szCs w:val="24"/>
        </w:rPr>
      </w:pPr>
    </w:p>
    <w:p w14:paraId="1540A69B" w14:textId="77777777" w:rsidR="0039395A" w:rsidRDefault="0039395A" w:rsidP="00D74A33">
      <w:pPr>
        <w:pStyle w:val="Zkladntextodsazen21"/>
        <w:ind w:left="0" w:firstLine="0"/>
        <w:rPr>
          <w:szCs w:val="24"/>
        </w:rPr>
      </w:pPr>
      <w:r>
        <w:rPr>
          <w:szCs w:val="24"/>
        </w:rPr>
        <w:t>V průběhu školního roku se uskutečnily návštěvy kulturních akcí (kino, divadlo, hudební představení), proběhla řada exkurzí.  Z nich je možné uvést:</w:t>
      </w:r>
    </w:p>
    <w:p w14:paraId="6C443F87" w14:textId="77777777" w:rsidR="0039395A" w:rsidRDefault="0039395A" w:rsidP="00D74A33">
      <w:pPr>
        <w:pStyle w:val="Zkladntextodsazen21"/>
        <w:ind w:left="0" w:firstLine="0"/>
        <w:rPr>
          <w:szCs w:val="24"/>
        </w:rPr>
      </w:pPr>
      <w:r>
        <w:rPr>
          <w:szCs w:val="24"/>
        </w:rPr>
        <w:tab/>
      </w:r>
      <w:r>
        <w:rPr>
          <w:szCs w:val="24"/>
        </w:rPr>
        <w:tab/>
      </w:r>
    </w:p>
    <w:p w14:paraId="1146193A" w14:textId="77777777" w:rsidR="0039395A" w:rsidRDefault="0039395A" w:rsidP="00D74A33">
      <w:pPr>
        <w:pStyle w:val="Zkladntextodsazen21"/>
        <w:numPr>
          <w:ilvl w:val="0"/>
          <w:numId w:val="26"/>
        </w:numPr>
        <w:rPr>
          <w:szCs w:val="24"/>
        </w:rPr>
      </w:pPr>
      <w:r>
        <w:rPr>
          <w:szCs w:val="24"/>
        </w:rPr>
        <w:t>opakovaná účast na představení divadel v Praze, Plzni a v řadě představení v Městském divadle v Karlových Varech. Žáci navštívili dopolední i večerní představení. Po dopoledních představeních plnili zadané úlohy při návštěvě historicky významných částí hlavního města. Vše bylo vyplněno odborným výkladem. Celodenní exkurze byly náročné a přesto žáky kladně hodnoceny. Z tohoto projektu jsou doložitelné práce žáků jako jejích výstupy.</w:t>
      </w:r>
    </w:p>
    <w:p w14:paraId="49429139" w14:textId="77777777" w:rsidR="0039395A" w:rsidRDefault="0039395A" w:rsidP="00D74A33">
      <w:pPr>
        <w:pStyle w:val="Zkladntextodsazen21"/>
        <w:numPr>
          <w:ilvl w:val="0"/>
          <w:numId w:val="26"/>
        </w:numPr>
        <w:rPr>
          <w:szCs w:val="24"/>
        </w:rPr>
      </w:pPr>
      <w:r>
        <w:rPr>
          <w:szCs w:val="24"/>
        </w:rPr>
        <w:t>Opakovaná filmová představení pro 1. – 3. ročníky, která byla tematicky zaměřena ke společné části maturitní zkoušky.</w:t>
      </w:r>
    </w:p>
    <w:p w14:paraId="748AB698" w14:textId="77777777" w:rsidR="0039395A" w:rsidRDefault="0039395A" w:rsidP="00D74A33">
      <w:pPr>
        <w:pStyle w:val="Zkladntextodsazen21"/>
        <w:ind w:left="0" w:firstLine="300"/>
        <w:rPr>
          <w:szCs w:val="24"/>
        </w:rPr>
      </w:pPr>
    </w:p>
    <w:p w14:paraId="2D285EE1" w14:textId="77777777" w:rsidR="002B10CB" w:rsidRDefault="002B10CB" w:rsidP="00D0747F">
      <w:pPr>
        <w:pStyle w:val="Zkladntextodsazen21"/>
        <w:ind w:left="0" w:firstLine="0"/>
        <w:rPr>
          <w:b/>
          <w:szCs w:val="24"/>
        </w:rPr>
      </w:pPr>
    </w:p>
    <w:p w14:paraId="088BE20E" w14:textId="77777777" w:rsidR="0039395A" w:rsidRPr="00D0747F" w:rsidRDefault="0039395A" w:rsidP="00D0747F">
      <w:pPr>
        <w:pStyle w:val="Zkladntextodsazen21"/>
        <w:ind w:left="0" w:firstLine="0"/>
        <w:rPr>
          <w:b/>
          <w:szCs w:val="24"/>
        </w:rPr>
      </w:pPr>
      <w:r w:rsidRPr="00D0747F">
        <w:rPr>
          <w:b/>
          <w:szCs w:val="24"/>
        </w:rPr>
        <w:lastRenderedPageBreak/>
        <w:t>Z odborných akcí je nutné zmínit:</w:t>
      </w:r>
    </w:p>
    <w:p w14:paraId="41F46CD4" w14:textId="56FDA11C" w:rsidR="00D0747F" w:rsidRDefault="0039395A" w:rsidP="00D0747F">
      <w:pPr>
        <w:pStyle w:val="Zkladntextodsazen"/>
        <w:numPr>
          <w:ilvl w:val="0"/>
          <w:numId w:val="34"/>
        </w:numPr>
        <w:rPr>
          <w:szCs w:val="24"/>
        </w:rPr>
      </w:pPr>
      <w:r w:rsidRPr="00D0747F">
        <w:rPr>
          <w:b/>
          <w:szCs w:val="24"/>
        </w:rPr>
        <w:t>Branně turistický kurz</w:t>
      </w:r>
      <w:r>
        <w:rPr>
          <w:szCs w:val="24"/>
        </w:rPr>
        <w:t xml:space="preserve"> v dél</w:t>
      </w:r>
      <w:r w:rsidR="00D0747F">
        <w:rPr>
          <w:szCs w:val="24"/>
        </w:rPr>
        <w:t xml:space="preserve">ce trvání 1 týdne. V souladu s učebním plánem branné přípravy se žáci </w:t>
      </w:r>
      <w:proofErr w:type="gramStart"/>
      <w:r w:rsidR="00D0747F">
        <w:rPr>
          <w:szCs w:val="24"/>
        </w:rPr>
        <w:t>tříd 2.A a 2.B zúčastnili</w:t>
      </w:r>
      <w:proofErr w:type="gramEnd"/>
      <w:r w:rsidR="00D0747F">
        <w:rPr>
          <w:szCs w:val="24"/>
        </w:rPr>
        <w:t xml:space="preserve"> v červnu 2018 týdenního branně turistického pobytu ve </w:t>
      </w:r>
      <w:proofErr w:type="spellStart"/>
      <w:r w:rsidR="00D0747F">
        <w:rPr>
          <w:szCs w:val="24"/>
        </w:rPr>
        <w:t>Vidžíně</w:t>
      </w:r>
      <w:proofErr w:type="spellEnd"/>
      <w:r w:rsidR="00D0747F">
        <w:rPr>
          <w:szCs w:val="24"/>
        </w:rPr>
        <w:t xml:space="preserve">. Cílem tohoto pobytu bylo v praxi užít znalostí v orientaci podle mapy, pochodu podle azimutů a různé sportovní disciplíny zaměřené na fyzickou přípravu. Vedle tohoto zaměření měl pobyt přispět ke stmelení kolektivu. </w:t>
      </w:r>
    </w:p>
    <w:p w14:paraId="58FFE7F7" w14:textId="77777777" w:rsidR="00D0747F" w:rsidRDefault="00D0747F" w:rsidP="00D0747F">
      <w:pPr>
        <w:pStyle w:val="Zkladntextodsazen"/>
        <w:ind w:left="0" w:firstLine="0"/>
        <w:rPr>
          <w:szCs w:val="24"/>
        </w:rPr>
      </w:pPr>
    </w:p>
    <w:p w14:paraId="6C72DE99" w14:textId="77777777" w:rsidR="00D0747F" w:rsidRDefault="00D0747F" w:rsidP="00D0747F">
      <w:pPr>
        <w:pStyle w:val="Zkladntextodsazen"/>
        <w:ind w:left="360" w:firstLine="0"/>
        <w:rPr>
          <w:szCs w:val="24"/>
        </w:rPr>
      </w:pPr>
      <w:r>
        <w:rPr>
          <w:szCs w:val="24"/>
        </w:rPr>
        <w:t xml:space="preserve">Dalším cílem pobytu bylo poznání významných míst naší historie. Organizační zajištění bylo na velmi dobré úrovni a při soustředění se nestaly mimořádné události. V průběhu soustředění byla provedena kontrola po linii zdravotnického a hygienického zabezpečení. Při této nebylo shledáno závad. Zdravotnické zajištění a praktickou výuku zdravotní přípravy zabezpečoval odborný pracovník (zdravotnický záchranář ZZS KK), který je externím zaměstnancem školy společně s externím vyučujícím, který je kmenovým pracovníkem HZS KK. </w:t>
      </w:r>
    </w:p>
    <w:p w14:paraId="0DD274B1" w14:textId="77777777" w:rsidR="00D0747F" w:rsidRDefault="00D0747F" w:rsidP="00D0747F">
      <w:pPr>
        <w:pStyle w:val="Zkladntextodsazen"/>
        <w:ind w:left="360" w:firstLine="0"/>
        <w:rPr>
          <w:szCs w:val="24"/>
        </w:rPr>
      </w:pPr>
    </w:p>
    <w:p w14:paraId="5DD36D5C" w14:textId="77777777" w:rsidR="00D0747F" w:rsidRDefault="00D0747F" w:rsidP="00D0747F">
      <w:pPr>
        <w:pStyle w:val="Zkladntextodsazen"/>
        <w:ind w:left="360" w:firstLine="0"/>
        <w:rPr>
          <w:szCs w:val="24"/>
        </w:rPr>
      </w:pPr>
      <w:r>
        <w:rPr>
          <w:szCs w:val="24"/>
        </w:rPr>
        <w:t xml:space="preserve">Jednou ze stěžejních částí soustředění byl jak orientační běh, který je koncipován jako prověření znalostí žáků při orientaci v prostoru dle mapy s použitím buzoly. Součástí běhu jsou jednotlivá stanoviště, kde žáci plní úkoly z odborné oblasti první pomoci, střelby, sebeobrany a dalších činností spojených s IZS. Orientační běh plní žáci ve skupinách, díky čemuž si také osvojují schopnosti spolupráce a komunikace. </w:t>
      </w:r>
    </w:p>
    <w:p w14:paraId="13175211" w14:textId="77777777" w:rsidR="00D0747F" w:rsidRDefault="00D0747F" w:rsidP="00D0747F">
      <w:pPr>
        <w:pStyle w:val="Zkladntextodsazen"/>
        <w:ind w:left="360" w:firstLine="0"/>
        <w:rPr>
          <w:szCs w:val="24"/>
        </w:rPr>
      </w:pPr>
    </w:p>
    <w:p w14:paraId="00B42262" w14:textId="6FDC87AA" w:rsidR="00D0747F" w:rsidRDefault="00D0747F" w:rsidP="00D0747F">
      <w:pPr>
        <w:pStyle w:val="Zkladntextodsazen"/>
        <w:ind w:left="360" w:firstLine="0"/>
        <w:rPr>
          <w:szCs w:val="24"/>
        </w:rPr>
      </w:pPr>
      <w:r>
        <w:rPr>
          <w:szCs w:val="24"/>
        </w:rPr>
        <w:t xml:space="preserve">Další velmi zásadní akcí v rámci soustředění je den s IZS, kdy díky vstřícnosti a spolupráci s Krajským ředitelstvím HZS, PČR  a ZZS KK byla pro žáky připravena simulace dopravní nehody se zraněním. Žákům formou ukázky zásahu s odborným komentářem byla představena činnost obou složek IZS při této mimořádné události. Žáci se do simulace zapojili mimo jiné také jako figuranti – zranění s odborně namaskovanými zraněními, která mohou při dopravní nehodě nastat. Dále pak žáci byli zapojeni do jednotlivých činností složek za účelem prohloubení jejich znalostí v této oblasti. </w:t>
      </w:r>
    </w:p>
    <w:p w14:paraId="1997B2AA" w14:textId="77777777" w:rsidR="00D0747F" w:rsidRDefault="00D0747F" w:rsidP="00D0747F">
      <w:pPr>
        <w:pStyle w:val="Zkladntextodsazen"/>
        <w:ind w:left="360" w:firstLine="0"/>
        <w:rPr>
          <w:szCs w:val="24"/>
        </w:rPr>
      </w:pPr>
    </w:p>
    <w:p w14:paraId="6BADEBEA" w14:textId="32C88973" w:rsidR="00D0747F" w:rsidRDefault="00D0747F" w:rsidP="00D0747F">
      <w:pPr>
        <w:pStyle w:val="Zkladntextodsazen"/>
        <w:ind w:left="360" w:firstLine="0"/>
        <w:jc w:val="center"/>
        <w:rPr>
          <w:szCs w:val="24"/>
        </w:rPr>
      </w:pPr>
    </w:p>
    <w:p w14:paraId="0A405248" w14:textId="524DD1ED" w:rsidR="00D0747F" w:rsidRDefault="00D0747F" w:rsidP="002B10CB">
      <w:pPr>
        <w:pStyle w:val="Zkladntextodsazen"/>
        <w:ind w:left="0" w:firstLine="0"/>
        <w:rPr>
          <w:szCs w:val="24"/>
        </w:rPr>
      </w:pPr>
      <w:r>
        <w:rPr>
          <w:noProof/>
          <w:szCs w:val="24"/>
          <w:lang w:eastAsia="cs-CZ"/>
        </w:rPr>
        <w:drawing>
          <wp:anchor distT="0" distB="0" distL="114300" distR="114300" simplePos="0" relativeHeight="251662336" behindDoc="0" locked="0" layoutInCell="1" allowOverlap="1" wp14:anchorId="6CA92144" wp14:editId="233C0466">
            <wp:simplePos x="0" y="0"/>
            <wp:positionH relativeFrom="margin">
              <wp:posOffset>424815</wp:posOffset>
            </wp:positionH>
            <wp:positionV relativeFrom="paragraph">
              <wp:posOffset>607060</wp:posOffset>
            </wp:positionV>
            <wp:extent cx="4764405" cy="2240280"/>
            <wp:effectExtent l="0" t="0" r="0" b="762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zin.JPG"/>
                    <pic:cNvPicPr/>
                  </pic:nvPicPr>
                  <pic:blipFill>
                    <a:blip r:embed="rId15">
                      <a:extLst>
                        <a:ext uri="{28A0092B-C50C-407E-A947-70E740481C1C}">
                          <a14:useLocalDpi xmlns:a14="http://schemas.microsoft.com/office/drawing/2010/main" val="0"/>
                        </a:ext>
                      </a:extLst>
                    </a:blip>
                    <a:stretch>
                      <a:fillRect/>
                    </a:stretch>
                  </pic:blipFill>
                  <pic:spPr>
                    <a:xfrm>
                      <a:off x="0" y="0"/>
                      <a:ext cx="4764405" cy="2240280"/>
                    </a:xfrm>
                    <a:prstGeom prst="rect">
                      <a:avLst/>
                    </a:prstGeom>
                  </pic:spPr>
                </pic:pic>
              </a:graphicData>
            </a:graphic>
            <wp14:sizeRelH relativeFrom="margin">
              <wp14:pctWidth>0</wp14:pctWidth>
            </wp14:sizeRelH>
            <wp14:sizeRelV relativeFrom="margin">
              <wp14:pctHeight>0</wp14:pctHeight>
            </wp14:sizeRelV>
          </wp:anchor>
        </w:drawing>
      </w:r>
    </w:p>
    <w:p w14:paraId="60A13CFE" w14:textId="70166476" w:rsidR="00D0747F" w:rsidRPr="00F81EB7" w:rsidRDefault="00D0747F" w:rsidP="00D0747F">
      <w:pPr>
        <w:pStyle w:val="Zkladntextodsazen"/>
        <w:ind w:left="0" w:firstLine="0"/>
        <w:jc w:val="center"/>
        <w:rPr>
          <w:szCs w:val="24"/>
        </w:rPr>
      </w:pPr>
      <w:r>
        <w:rPr>
          <w:noProof/>
          <w:szCs w:val="24"/>
          <w:lang w:eastAsia="cs-CZ"/>
        </w:rPr>
        <w:lastRenderedPageBreak/>
        <w:drawing>
          <wp:inline distT="0" distB="0" distL="0" distR="0" wp14:anchorId="0FCE89B5" wp14:editId="468668E6">
            <wp:extent cx="2545539" cy="1691640"/>
            <wp:effectExtent l="0" t="0" r="762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zin 2.JPG"/>
                    <pic:cNvPicPr/>
                  </pic:nvPicPr>
                  <pic:blipFill>
                    <a:blip r:embed="rId16">
                      <a:extLst>
                        <a:ext uri="{28A0092B-C50C-407E-A947-70E740481C1C}">
                          <a14:useLocalDpi xmlns:a14="http://schemas.microsoft.com/office/drawing/2010/main" val="0"/>
                        </a:ext>
                      </a:extLst>
                    </a:blip>
                    <a:stretch>
                      <a:fillRect/>
                    </a:stretch>
                  </pic:blipFill>
                  <pic:spPr>
                    <a:xfrm>
                      <a:off x="0" y="0"/>
                      <a:ext cx="2547361" cy="1692851"/>
                    </a:xfrm>
                    <a:prstGeom prst="rect">
                      <a:avLst/>
                    </a:prstGeom>
                  </pic:spPr>
                </pic:pic>
              </a:graphicData>
            </a:graphic>
          </wp:inline>
        </w:drawing>
      </w:r>
      <w:r>
        <w:rPr>
          <w:szCs w:val="24"/>
        </w:rPr>
        <w:br w:type="textWrapping" w:clear="all"/>
      </w:r>
    </w:p>
    <w:p w14:paraId="24ADB5E4" w14:textId="77777777" w:rsidR="00D0747F" w:rsidRDefault="00D0747F" w:rsidP="00D0747F">
      <w:pPr>
        <w:pStyle w:val="Zkladntextodsazen"/>
        <w:ind w:left="0" w:firstLine="0"/>
        <w:rPr>
          <w:szCs w:val="24"/>
        </w:rPr>
      </w:pPr>
      <w:r>
        <w:rPr>
          <w:szCs w:val="24"/>
        </w:rPr>
        <w:t xml:space="preserve">S třídními kolektivy v průběhu tohoto pobytu pracovala i výchovná poradkyně školy a celý pobyt lze hodnotit jako akci, která přispěla ke stmelení třídních kolektivů a k odstranění nedorozumění, která v průběhu školního roku mezi žáky druhých ročníků vznikla. </w:t>
      </w:r>
    </w:p>
    <w:p w14:paraId="3727A899" w14:textId="77777777" w:rsidR="00D0747F" w:rsidRDefault="00D0747F" w:rsidP="00D0747F">
      <w:pPr>
        <w:pStyle w:val="Zkladntextodsazen"/>
        <w:ind w:left="0" w:firstLine="0"/>
        <w:rPr>
          <w:szCs w:val="24"/>
        </w:rPr>
      </w:pPr>
    </w:p>
    <w:p w14:paraId="077BB4FA" w14:textId="77777777" w:rsidR="00D0747F" w:rsidRDefault="00D0747F" w:rsidP="00D0747F">
      <w:pPr>
        <w:pStyle w:val="Zkladntextodsazen"/>
        <w:ind w:left="0" w:firstLine="0"/>
        <w:jc w:val="center"/>
        <w:rPr>
          <w:szCs w:val="24"/>
        </w:rPr>
      </w:pPr>
      <w:r>
        <w:rPr>
          <w:noProof/>
          <w:szCs w:val="24"/>
          <w:lang w:eastAsia="cs-CZ"/>
        </w:rPr>
        <w:drawing>
          <wp:inline distT="0" distB="0" distL="0" distR="0" wp14:anchorId="09377D2A" wp14:editId="30C9639D">
            <wp:extent cx="3009900" cy="2000294"/>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žín 2018_3.jpg"/>
                    <pic:cNvPicPr/>
                  </pic:nvPicPr>
                  <pic:blipFill>
                    <a:blip r:embed="rId17">
                      <a:extLst>
                        <a:ext uri="{28A0092B-C50C-407E-A947-70E740481C1C}">
                          <a14:useLocalDpi xmlns:a14="http://schemas.microsoft.com/office/drawing/2010/main" val="0"/>
                        </a:ext>
                      </a:extLst>
                    </a:blip>
                    <a:stretch>
                      <a:fillRect/>
                    </a:stretch>
                  </pic:blipFill>
                  <pic:spPr>
                    <a:xfrm>
                      <a:off x="0" y="0"/>
                      <a:ext cx="3012929" cy="2002307"/>
                    </a:xfrm>
                    <a:prstGeom prst="rect">
                      <a:avLst/>
                    </a:prstGeom>
                  </pic:spPr>
                </pic:pic>
              </a:graphicData>
            </a:graphic>
          </wp:inline>
        </w:drawing>
      </w:r>
    </w:p>
    <w:p w14:paraId="2FDA818F" w14:textId="77777777" w:rsidR="00D0747F" w:rsidRDefault="00D0747F" w:rsidP="00D0747F">
      <w:pPr>
        <w:pStyle w:val="Zkladntextodsazen"/>
        <w:ind w:left="0" w:firstLine="0"/>
        <w:rPr>
          <w:szCs w:val="24"/>
        </w:rPr>
      </w:pPr>
    </w:p>
    <w:p w14:paraId="0A7F8833" w14:textId="77777777" w:rsidR="00D0747F" w:rsidRDefault="00D0747F" w:rsidP="00D0747F">
      <w:pPr>
        <w:pStyle w:val="Zkladntextodsazen"/>
        <w:numPr>
          <w:ilvl w:val="0"/>
          <w:numId w:val="35"/>
        </w:numPr>
        <w:rPr>
          <w:szCs w:val="24"/>
        </w:rPr>
      </w:pPr>
      <w:r>
        <w:rPr>
          <w:szCs w:val="24"/>
        </w:rPr>
        <w:t xml:space="preserve">Rovněž v tomto roce jsme pokračovali ve spolupráci se sociálními partnery školy, kterými jsou Hasičský záchranný sbor Karlovarského kraje, Zdravotní záchranná služba Karlovarského kraje a Krajské ředitelství Policie ČR.  Díky pochopení ze strany ředitele Hasičského záchranného sboru a vedení Krajského ředitelství Policie ČR se nám podařilo pro žáky zajistit </w:t>
      </w:r>
      <w:r w:rsidRPr="002B10CB">
        <w:rPr>
          <w:b/>
          <w:szCs w:val="24"/>
        </w:rPr>
        <w:t>praktické ukázky z činnosti této služby při simulovaných situacích</w:t>
      </w:r>
      <w:r>
        <w:rPr>
          <w:szCs w:val="24"/>
        </w:rPr>
        <w:t xml:space="preserve">. HZS KK připravilo pro žáky školy například cvičnou evakuaci školní budovy. Při nácviku evakuace příslušníci HZS provedli zakouření prostor školy a prováděli nácvik evakuace. Žáci školy se tak dostali do situace, která té reálné byla velmi blízká a nahlédli do činnosti zasahujících složek z „velké blízkosti“.  Nácvik evakuace také pomohl vzniknout dokumentu zabývajícímu se problematice evakuace školských zařízení. Škola se aktivně zapojila také do projektu „Ty to zvládneš“. Tento preventivní projekt zaměřený na jednotlivé problematiky řešení krizových situací je projektem celorepublikovým a přispívá k prevenci z pohledu složek IZS. Projekt je zpracováván pod záštitou Záchranného kruhu v Karlových Varech. </w:t>
      </w:r>
    </w:p>
    <w:p w14:paraId="5998C925" w14:textId="77777777" w:rsidR="00D0747F" w:rsidRDefault="00D0747F" w:rsidP="00D0747F">
      <w:pPr>
        <w:pStyle w:val="Zkladntextodsazen"/>
        <w:ind w:left="360" w:firstLine="0"/>
        <w:rPr>
          <w:szCs w:val="24"/>
        </w:rPr>
      </w:pPr>
      <w:r>
        <w:rPr>
          <w:szCs w:val="24"/>
        </w:rPr>
        <w:t>Z hodnocení HZS KK, Krajského ředitelství PČR, ZZS KK i z hodnocení pedagogických pracovníků školy a zejména pak žáků školy vyplynulo, že veškeré tyto akce jsou značným přínosem pro spojení teoretických poznatků s praktickou činnosti odborníků. Naši žáci se opakovaně a aktivně účastní jednotlivých metodických cvičení příslušníků HZS KK, kde vystupují jako figuranti při jednotlivých akcích, ale také jako pozorovatelé akce. Na této činnosti se rovněž podílí pedagogičtí pracovníci školy. Např. taktické cvičení HZS KK pro hromadná neštěstí – krizová linka.</w:t>
      </w:r>
    </w:p>
    <w:p w14:paraId="55696842" w14:textId="77777777" w:rsidR="00D0747F" w:rsidRDefault="00D0747F" w:rsidP="00D0747F">
      <w:pPr>
        <w:pStyle w:val="Zkladntextodsazen"/>
        <w:ind w:left="0" w:firstLine="0"/>
        <w:rPr>
          <w:szCs w:val="24"/>
        </w:rPr>
      </w:pPr>
    </w:p>
    <w:p w14:paraId="47D18152" w14:textId="77777777" w:rsidR="00D0747F" w:rsidRDefault="00D0747F" w:rsidP="00D0747F">
      <w:pPr>
        <w:pStyle w:val="Zkladntextodsazen"/>
        <w:ind w:left="0" w:firstLine="0"/>
        <w:rPr>
          <w:szCs w:val="24"/>
        </w:rPr>
      </w:pPr>
    </w:p>
    <w:p w14:paraId="4B5AFC5B" w14:textId="77777777" w:rsidR="00D0747F" w:rsidRDefault="00D0747F" w:rsidP="00D0747F">
      <w:pPr>
        <w:pStyle w:val="Zkladntextodsazen"/>
        <w:ind w:left="0" w:firstLine="0"/>
        <w:jc w:val="center"/>
        <w:rPr>
          <w:szCs w:val="24"/>
        </w:rPr>
      </w:pPr>
      <w:r>
        <w:rPr>
          <w:noProof/>
          <w:szCs w:val="24"/>
          <w:lang w:eastAsia="cs-CZ"/>
        </w:rPr>
        <w:drawing>
          <wp:inline distT="0" distB="0" distL="0" distR="0" wp14:anchorId="3F305484" wp14:editId="5EF83EBF">
            <wp:extent cx="2683136" cy="1783080"/>
            <wp:effectExtent l="0" t="0" r="3175"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mocnice.jpg"/>
                    <pic:cNvPicPr/>
                  </pic:nvPicPr>
                  <pic:blipFill>
                    <a:blip r:embed="rId18">
                      <a:extLst>
                        <a:ext uri="{28A0092B-C50C-407E-A947-70E740481C1C}">
                          <a14:useLocalDpi xmlns:a14="http://schemas.microsoft.com/office/drawing/2010/main" val="0"/>
                        </a:ext>
                      </a:extLst>
                    </a:blip>
                    <a:stretch>
                      <a:fillRect/>
                    </a:stretch>
                  </pic:blipFill>
                  <pic:spPr>
                    <a:xfrm>
                      <a:off x="0" y="0"/>
                      <a:ext cx="2685417" cy="1784596"/>
                    </a:xfrm>
                    <a:prstGeom prst="rect">
                      <a:avLst/>
                    </a:prstGeom>
                  </pic:spPr>
                </pic:pic>
              </a:graphicData>
            </a:graphic>
          </wp:inline>
        </w:drawing>
      </w:r>
    </w:p>
    <w:p w14:paraId="7C901987" w14:textId="77777777" w:rsidR="00D0747F" w:rsidRDefault="00D0747F" w:rsidP="00D0747F">
      <w:pPr>
        <w:pStyle w:val="Zkladntextodsazen"/>
        <w:ind w:left="0" w:firstLine="0"/>
        <w:rPr>
          <w:szCs w:val="24"/>
        </w:rPr>
      </w:pPr>
    </w:p>
    <w:p w14:paraId="63904B08" w14:textId="77777777" w:rsidR="00D0747F" w:rsidRPr="00D0747F" w:rsidRDefault="00D0747F" w:rsidP="00D0747F">
      <w:pPr>
        <w:pStyle w:val="Odstavecseseznamem"/>
        <w:numPr>
          <w:ilvl w:val="0"/>
          <w:numId w:val="34"/>
        </w:numPr>
        <w:jc w:val="both"/>
        <w:rPr>
          <w:sz w:val="24"/>
          <w:szCs w:val="24"/>
        </w:rPr>
      </w:pPr>
      <w:r w:rsidRPr="00D0747F">
        <w:rPr>
          <w:color w:val="000000"/>
          <w:sz w:val="24"/>
          <w:szCs w:val="24"/>
        </w:rPr>
        <w:t xml:space="preserve">Vyučující IZS pan Ing. Dušan Uhlík a Bc. Miroslav Brož zorganizovali </w:t>
      </w:r>
      <w:r w:rsidRPr="00D0747F">
        <w:rPr>
          <w:b/>
          <w:color w:val="000000"/>
          <w:sz w:val="24"/>
          <w:szCs w:val="24"/>
        </w:rPr>
        <w:t xml:space="preserve">exkurzi do jaderné elektrárny v Temelíně </w:t>
      </w:r>
      <w:r w:rsidRPr="00D0747F">
        <w:rPr>
          <w:color w:val="000000"/>
          <w:sz w:val="24"/>
          <w:szCs w:val="24"/>
        </w:rPr>
        <w:t>a dále zorganizovali</w:t>
      </w:r>
      <w:r w:rsidRPr="00D0747F">
        <w:rPr>
          <w:sz w:val="24"/>
          <w:szCs w:val="24"/>
        </w:rPr>
        <w:t xml:space="preserve"> exkurzi u jednotky HZS ČR ve Zbirohu zaměřenou na likvidaci následků povodní a přírodních katastrof.</w:t>
      </w:r>
      <w:r w:rsidRPr="00D0747F">
        <w:rPr>
          <w:color w:val="000000"/>
          <w:sz w:val="24"/>
          <w:szCs w:val="24"/>
        </w:rPr>
        <w:t xml:space="preserve"> Této se zúčastnili žáci třetích ročníků čtyřletého denního vzdělávání. Tematicky byla zaměřena jako doplňující činnost k výkladům v integrovaném záchranném systému, a to k bloku jaderných havárií.  </w:t>
      </w:r>
    </w:p>
    <w:p w14:paraId="319B4B72" w14:textId="77777777" w:rsidR="00D0747F" w:rsidRDefault="00D0747F" w:rsidP="00D0747F">
      <w:pPr>
        <w:pStyle w:val="Zkladntextodsazen21"/>
        <w:ind w:left="709" w:firstLine="0"/>
        <w:rPr>
          <w:color w:val="000000"/>
          <w:szCs w:val="24"/>
        </w:rPr>
      </w:pPr>
    </w:p>
    <w:p w14:paraId="2DAA3094" w14:textId="77777777" w:rsidR="00D0747F" w:rsidRDefault="00D0747F" w:rsidP="00D0747F">
      <w:pPr>
        <w:pStyle w:val="Zkladntextodsazen21"/>
        <w:ind w:left="0" w:firstLine="0"/>
        <w:jc w:val="center"/>
        <w:rPr>
          <w:color w:val="000000"/>
          <w:szCs w:val="24"/>
        </w:rPr>
      </w:pPr>
      <w:r>
        <w:rPr>
          <w:noProof/>
          <w:color w:val="000000"/>
          <w:szCs w:val="24"/>
          <w:lang w:eastAsia="cs-CZ"/>
        </w:rPr>
        <w:drawing>
          <wp:inline distT="0" distB="0" distL="0" distR="0" wp14:anchorId="769EAD84" wp14:editId="4073A128">
            <wp:extent cx="5753100" cy="3236039"/>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elín 2.jpg"/>
                    <pic:cNvPicPr/>
                  </pic:nvPicPr>
                  <pic:blipFill>
                    <a:blip r:embed="rId19">
                      <a:extLst>
                        <a:ext uri="{28A0092B-C50C-407E-A947-70E740481C1C}">
                          <a14:useLocalDpi xmlns:a14="http://schemas.microsoft.com/office/drawing/2010/main" val="0"/>
                        </a:ext>
                      </a:extLst>
                    </a:blip>
                    <a:stretch>
                      <a:fillRect/>
                    </a:stretch>
                  </pic:blipFill>
                  <pic:spPr>
                    <a:xfrm>
                      <a:off x="0" y="0"/>
                      <a:ext cx="5758604" cy="3239135"/>
                    </a:xfrm>
                    <a:prstGeom prst="rect">
                      <a:avLst/>
                    </a:prstGeom>
                  </pic:spPr>
                </pic:pic>
              </a:graphicData>
            </a:graphic>
          </wp:inline>
        </w:drawing>
      </w:r>
    </w:p>
    <w:p w14:paraId="75166146" w14:textId="77777777" w:rsidR="00D0747F" w:rsidRDefault="00D0747F" w:rsidP="00D0747F">
      <w:pPr>
        <w:pStyle w:val="Odstavecseseznamem"/>
        <w:rPr>
          <w:sz w:val="24"/>
          <w:szCs w:val="24"/>
        </w:rPr>
      </w:pPr>
    </w:p>
    <w:p w14:paraId="7802F284" w14:textId="77777777" w:rsidR="00D0747F" w:rsidRDefault="00D0747F" w:rsidP="00D0747F">
      <w:pPr>
        <w:pStyle w:val="Odstavecseseznamem"/>
        <w:numPr>
          <w:ilvl w:val="0"/>
          <w:numId w:val="41"/>
        </w:numPr>
        <w:rPr>
          <w:sz w:val="24"/>
          <w:szCs w:val="24"/>
        </w:rPr>
      </w:pPr>
      <w:r>
        <w:rPr>
          <w:sz w:val="24"/>
          <w:szCs w:val="24"/>
        </w:rPr>
        <w:t xml:space="preserve">V rámci výuky </w:t>
      </w:r>
      <w:r w:rsidRPr="00D0747F">
        <w:rPr>
          <w:b/>
          <w:sz w:val="24"/>
          <w:szCs w:val="24"/>
        </w:rPr>
        <w:t>topografie</w:t>
      </w:r>
      <w:r>
        <w:rPr>
          <w:sz w:val="24"/>
          <w:szCs w:val="24"/>
        </w:rPr>
        <w:t xml:space="preserve">, která je součásti zeměpisu, byla pro žáky 1. ročníků denního vzdělávání vyučujícími zeměpisu připravena odborná praxe v této oblasti, kdy si prakticky vyzkoušeli své nabyté znalosti v této oblasti. </w:t>
      </w:r>
    </w:p>
    <w:p w14:paraId="241EBA66" w14:textId="77777777" w:rsidR="00D0747F" w:rsidRDefault="00D0747F" w:rsidP="00D0747F">
      <w:pPr>
        <w:pStyle w:val="Odstavecseseznamem"/>
        <w:ind w:left="720"/>
        <w:rPr>
          <w:sz w:val="24"/>
          <w:szCs w:val="24"/>
        </w:rPr>
      </w:pPr>
    </w:p>
    <w:p w14:paraId="49E1AC0D" w14:textId="77777777" w:rsidR="00D0747F" w:rsidRPr="0065607F" w:rsidRDefault="00D0747F" w:rsidP="00D0747F">
      <w:pPr>
        <w:pStyle w:val="Odstavecseseznamem"/>
        <w:ind w:left="720"/>
        <w:jc w:val="center"/>
        <w:rPr>
          <w:sz w:val="24"/>
          <w:szCs w:val="24"/>
        </w:rPr>
      </w:pPr>
      <w:r>
        <w:rPr>
          <w:noProof/>
          <w:sz w:val="24"/>
          <w:szCs w:val="24"/>
          <w:lang w:eastAsia="cs-CZ"/>
        </w:rPr>
        <w:drawing>
          <wp:inline distT="0" distB="0" distL="0" distR="0" wp14:anchorId="7192561F" wp14:editId="15FED694">
            <wp:extent cx="1983624" cy="131826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pografie.jpg"/>
                    <pic:cNvPicPr/>
                  </pic:nvPicPr>
                  <pic:blipFill>
                    <a:blip r:embed="rId20">
                      <a:extLst>
                        <a:ext uri="{28A0092B-C50C-407E-A947-70E740481C1C}">
                          <a14:useLocalDpi xmlns:a14="http://schemas.microsoft.com/office/drawing/2010/main" val="0"/>
                        </a:ext>
                      </a:extLst>
                    </a:blip>
                    <a:stretch>
                      <a:fillRect/>
                    </a:stretch>
                  </pic:blipFill>
                  <pic:spPr>
                    <a:xfrm>
                      <a:off x="0" y="0"/>
                      <a:ext cx="1987888" cy="1321094"/>
                    </a:xfrm>
                    <a:prstGeom prst="rect">
                      <a:avLst/>
                    </a:prstGeom>
                  </pic:spPr>
                </pic:pic>
              </a:graphicData>
            </a:graphic>
          </wp:inline>
        </w:drawing>
      </w:r>
    </w:p>
    <w:p w14:paraId="2FC99A95" w14:textId="3DF99C60" w:rsidR="00D0747F" w:rsidRPr="00D0747F" w:rsidRDefault="00D0747F" w:rsidP="00D0747F">
      <w:pPr>
        <w:numPr>
          <w:ilvl w:val="0"/>
          <w:numId w:val="23"/>
        </w:numPr>
        <w:tabs>
          <w:tab w:val="clear" w:pos="720"/>
        </w:tabs>
        <w:ind w:hanging="436"/>
        <w:jc w:val="both"/>
        <w:rPr>
          <w:sz w:val="24"/>
          <w:szCs w:val="24"/>
        </w:rPr>
      </w:pPr>
      <w:r>
        <w:rPr>
          <w:sz w:val="24"/>
          <w:szCs w:val="24"/>
        </w:rPr>
        <w:lastRenderedPageBreak/>
        <w:t xml:space="preserve">Žáci 2. ročníků v rámci </w:t>
      </w:r>
      <w:r w:rsidRPr="00D0747F">
        <w:rPr>
          <w:b/>
          <w:sz w:val="24"/>
          <w:szCs w:val="24"/>
        </w:rPr>
        <w:t>„Simulovaného soudního civilního procesu“</w:t>
      </w:r>
      <w:r>
        <w:rPr>
          <w:sz w:val="24"/>
          <w:szCs w:val="24"/>
        </w:rPr>
        <w:t xml:space="preserve"> si v rámci 21 vyučovacích hodin – 3 vyučovací dny, vyzkoušeli aplikaci nabytých znalostí z oblasti občanského práva, kdy v rámci simulovaného procesu pod vedením vyučujících předmětu právo simulovali strany soudního sporu. </w:t>
      </w:r>
    </w:p>
    <w:p w14:paraId="3C4BD184" w14:textId="77777777" w:rsidR="0039395A" w:rsidRDefault="0039395A" w:rsidP="00D74A33">
      <w:pPr>
        <w:pStyle w:val="Zkladntextodsazen21"/>
        <w:numPr>
          <w:ilvl w:val="0"/>
          <w:numId w:val="23"/>
        </w:numPr>
        <w:tabs>
          <w:tab w:val="left" w:pos="4035"/>
        </w:tabs>
        <w:ind w:hanging="436"/>
        <w:rPr>
          <w:szCs w:val="24"/>
        </w:rPr>
      </w:pPr>
      <w:r>
        <w:rPr>
          <w:szCs w:val="24"/>
        </w:rPr>
        <w:t xml:space="preserve">Odborné přednášky na téma </w:t>
      </w:r>
      <w:r w:rsidRPr="00D0747F">
        <w:rPr>
          <w:b/>
          <w:szCs w:val="24"/>
        </w:rPr>
        <w:t>„Vyhledávání a zajišťování stop“</w:t>
      </w:r>
      <w:r>
        <w:rPr>
          <w:szCs w:val="24"/>
        </w:rPr>
        <w:t xml:space="preserve"> na OKTE Policie ČR OŘ v Karlových Varech</w:t>
      </w:r>
    </w:p>
    <w:p w14:paraId="0E9769B9" w14:textId="38291924" w:rsidR="0039395A" w:rsidRPr="00D0747F" w:rsidRDefault="0039395A" w:rsidP="00D0747F">
      <w:pPr>
        <w:pStyle w:val="Zkladntextodsazen21"/>
        <w:numPr>
          <w:ilvl w:val="0"/>
          <w:numId w:val="24"/>
        </w:numPr>
        <w:tabs>
          <w:tab w:val="left" w:pos="3105"/>
        </w:tabs>
        <w:ind w:left="709" w:hanging="425"/>
        <w:rPr>
          <w:szCs w:val="24"/>
        </w:rPr>
      </w:pPr>
      <w:r>
        <w:rPr>
          <w:szCs w:val="24"/>
        </w:rPr>
        <w:t>Spolupráce s </w:t>
      </w:r>
      <w:r w:rsidRPr="00D0747F">
        <w:rPr>
          <w:b/>
          <w:szCs w:val="24"/>
        </w:rPr>
        <w:t xml:space="preserve">HZS KK na cvičné evakuaci </w:t>
      </w:r>
      <w:r w:rsidR="00140E55" w:rsidRPr="00D0747F">
        <w:rPr>
          <w:b/>
          <w:szCs w:val="24"/>
        </w:rPr>
        <w:t>školského zařízení</w:t>
      </w:r>
      <w:r w:rsidRPr="00D0747F">
        <w:rPr>
          <w:b/>
          <w:szCs w:val="24"/>
        </w:rPr>
        <w:t>, projekt HZS KK „Ty to zvládneš“, taktické cvičení HZS</w:t>
      </w:r>
      <w:r>
        <w:rPr>
          <w:szCs w:val="24"/>
        </w:rPr>
        <w:t xml:space="preserve"> – hromadná neštěstí – tísňová linka</w:t>
      </w:r>
      <w:r w:rsidR="00D0747F">
        <w:rPr>
          <w:szCs w:val="24"/>
        </w:rPr>
        <w:t xml:space="preserve"> </w:t>
      </w:r>
      <w:r w:rsidRPr="00D0747F">
        <w:rPr>
          <w:szCs w:val="24"/>
        </w:rPr>
        <w:t xml:space="preserve">Hasičského záchranného sboru  KÚ a </w:t>
      </w:r>
      <w:r w:rsidRPr="00D0747F">
        <w:rPr>
          <w:b/>
          <w:szCs w:val="24"/>
        </w:rPr>
        <w:t>exkurzi krajského ředitelství HZS KK</w:t>
      </w:r>
      <w:r w:rsidRPr="00D0747F">
        <w:rPr>
          <w:szCs w:val="24"/>
        </w:rPr>
        <w:t>.</w:t>
      </w:r>
    </w:p>
    <w:p w14:paraId="61BF8F0F" w14:textId="77777777" w:rsidR="0039395A" w:rsidRDefault="0039395A" w:rsidP="00D74A33">
      <w:pPr>
        <w:pStyle w:val="Zkladntextodsazen21"/>
        <w:numPr>
          <w:ilvl w:val="0"/>
          <w:numId w:val="25"/>
        </w:numPr>
        <w:ind w:left="735" w:hanging="451"/>
        <w:rPr>
          <w:szCs w:val="24"/>
        </w:rPr>
      </w:pPr>
      <w:r>
        <w:rPr>
          <w:szCs w:val="24"/>
        </w:rPr>
        <w:tab/>
        <w:t xml:space="preserve">Zletilí žáci a to zejména žáci čtvrtého ročníku se dle požadavků </w:t>
      </w:r>
      <w:r w:rsidRPr="00D0747F">
        <w:rPr>
          <w:b/>
          <w:szCs w:val="24"/>
        </w:rPr>
        <w:t>Služby kriminální policie a vyšetřování, Národní protidrogové centrály a Celní služby</w:t>
      </w:r>
      <w:r>
        <w:rPr>
          <w:szCs w:val="24"/>
        </w:rPr>
        <w:t xml:space="preserve"> zúčastnili jednotlivých úkonů v přípravném řízení trestním. Z pochopitelných důvodů těmto žákům byla příslušníky jednotlivých ozbrojených sborů zajištěna absolutní bezpečnost. Účelem této činnosti je propojení poznatků získaných v teoretické výuce a praktickou činností, do níž byli žáci svojí přítomností aktivně zapojeni </w:t>
      </w:r>
    </w:p>
    <w:p w14:paraId="47392ECC" w14:textId="0A387740" w:rsidR="00812BDE" w:rsidRDefault="00812BDE" w:rsidP="00D74A33">
      <w:pPr>
        <w:pStyle w:val="Zkladntextodsazen21"/>
        <w:numPr>
          <w:ilvl w:val="0"/>
          <w:numId w:val="25"/>
        </w:numPr>
        <w:ind w:left="735" w:hanging="451"/>
        <w:rPr>
          <w:szCs w:val="24"/>
        </w:rPr>
      </w:pPr>
      <w:r>
        <w:rPr>
          <w:szCs w:val="24"/>
        </w:rPr>
        <w:t xml:space="preserve">Žáci se zúčastnili </w:t>
      </w:r>
      <w:r w:rsidRPr="00D0747F">
        <w:rPr>
          <w:b/>
          <w:szCs w:val="24"/>
        </w:rPr>
        <w:t>ekonomické olympiády</w:t>
      </w:r>
      <w:r>
        <w:rPr>
          <w:szCs w:val="24"/>
        </w:rPr>
        <w:t xml:space="preserve">, kdy žák naší školy zvítězil v krajském kole. </w:t>
      </w:r>
    </w:p>
    <w:p w14:paraId="22EB32C7" w14:textId="4507017A" w:rsidR="00161150" w:rsidRDefault="00F07BFF" w:rsidP="00D74A33">
      <w:pPr>
        <w:pStyle w:val="Zkladntextodsazen21"/>
        <w:numPr>
          <w:ilvl w:val="0"/>
          <w:numId w:val="25"/>
        </w:numPr>
        <w:ind w:left="735" w:hanging="451"/>
        <w:rPr>
          <w:szCs w:val="24"/>
        </w:rPr>
      </w:pPr>
      <w:r>
        <w:rPr>
          <w:szCs w:val="24"/>
        </w:rPr>
        <w:t xml:space="preserve">Žáci se zúčastnili </w:t>
      </w:r>
      <w:r w:rsidRPr="00D0747F">
        <w:rPr>
          <w:b/>
          <w:szCs w:val="24"/>
        </w:rPr>
        <w:t>soutěže odborných prací</w:t>
      </w:r>
      <w:r>
        <w:rPr>
          <w:szCs w:val="24"/>
        </w:rPr>
        <w:t>, vyhlášenou Vyšší policejní škola a střední policejní školou MV v Holešově, kde uspěli a získali dvě druhá místa.</w:t>
      </w:r>
      <w:r w:rsidR="00B03BF8">
        <w:rPr>
          <w:szCs w:val="24"/>
        </w:rPr>
        <w:t xml:space="preserve"> Dále se účastnili odborné soutěže </w:t>
      </w:r>
      <w:r w:rsidR="00B03BF8" w:rsidRPr="00D0747F">
        <w:rPr>
          <w:b/>
          <w:szCs w:val="24"/>
        </w:rPr>
        <w:t>„Mladý kriminalista“,</w:t>
      </w:r>
      <w:r w:rsidR="00B03BF8">
        <w:rPr>
          <w:szCs w:val="24"/>
        </w:rPr>
        <w:t xml:space="preserve"> kterou pořádala SPŠ chemická v Pardubicích, kde obsadili čtvrtou pozici.</w:t>
      </w:r>
    </w:p>
    <w:p w14:paraId="29B1DEEA" w14:textId="77777777" w:rsidR="00161150" w:rsidRDefault="00161150" w:rsidP="00161150">
      <w:pPr>
        <w:pStyle w:val="Zkladntextodsazen21"/>
        <w:ind w:left="735" w:firstLine="0"/>
        <w:rPr>
          <w:szCs w:val="24"/>
        </w:rPr>
      </w:pPr>
    </w:p>
    <w:p w14:paraId="27C190EC" w14:textId="77777777" w:rsidR="00161150" w:rsidRDefault="00161150" w:rsidP="00161150">
      <w:pPr>
        <w:pStyle w:val="Zkladntextodsazen21"/>
        <w:ind w:left="735" w:firstLine="0"/>
        <w:rPr>
          <w:szCs w:val="24"/>
        </w:rPr>
      </w:pPr>
    </w:p>
    <w:p w14:paraId="0CE01CC7" w14:textId="33B36229" w:rsidR="00F07BFF" w:rsidRDefault="00F07BFF" w:rsidP="00B03BF8">
      <w:pPr>
        <w:pStyle w:val="Zkladntextodsazen21"/>
        <w:ind w:left="735" w:firstLine="0"/>
        <w:jc w:val="center"/>
        <w:rPr>
          <w:szCs w:val="24"/>
        </w:rPr>
      </w:pPr>
      <w:r>
        <w:rPr>
          <w:noProof/>
          <w:szCs w:val="24"/>
          <w:lang w:eastAsia="cs-CZ"/>
        </w:rPr>
        <w:drawing>
          <wp:inline distT="0" distB="0" distL="0" distR="0" wp14:anchorId="47665E22" wp14:editId="1E5E4E36">
            <wp:extent cx="2468880" cy="1851660"/>
            <wp:effectExtent l="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ešov.jpg"/>
                    <pic:cNvPicPr/>
                  </pic:nvPicPr>
                  <pic:blipFill>
                    <a:blip r:embed="rId21">
                      <a:extLst>
                        <a:ext uri="{28A0092B-C50C-407E-A947-70E740481C1C}">
                          <a14:useLocalDpi xmlns:a14="http://schemas.microsoft.com/office/drawing/2010/main" val="0"/>
                        </a:ext>
                      </a:extLst>
                    </a:blip>
                    <a:stretch>
                      <a:fillRect/>
                    </a:stretch>
                  </pic:blipFill>
                  <pic:spPr>
                    <a:xfrm>
                      <a:off x="0" y="0"/>
                      <a:ext cx="2469128" cy="1851846"/>
                    </a:xfrm>
                    <a:prstGeom prst="rect">
                      <a:avLst/>
                    </a:prstGeom>
                  </pic:spPr>
                </pic:pic>
              </a:graphicData>
            </a:graphic>
          </wp:inline>
        </w:drawing>
      </w:r>
      <w:r w:rsidR="00161150">
        <w:rPr>
          <w:noProof/>
          <w:szCs w:val="24"/>
          <w:lang w:eastAsia="cs-CZ"/>
        </w:rPr>
        <w:drawing>
          <wp:inline distT="0" distB="0" distL="0" distR="0" wp14:anchorId="5CE3B63A" wp14:editId="581098EA">
            <wp:extent cx="2514509" cy="1863090"/>
            <wp:effectExtent l="0" t="0" r="635"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lešov 2.jpg"/>
                    <pic:cNvPicPr/>
                  </pic:nvPicPr>
                  <pic:blipFill>
                    <a:blip r:embed="rId22">
                      <a:extLst>
                        <a:ext uri="{28A0092B-C50C-407E-A947-70E740481C1C}">
                          <a14:useLocalDpi xmlns:a14="http://schemas.microsoft.com/office/drawing/2010/main" val="0"/>
                        </a:ext>
                      </a:extLst>
                    </a:blip>
                    <a:stretch>
                      <a:fillRect/>
                    </a:stretch>
                  </pic:blipFill>
                  <pic:spPr>
                    <a:xfrm>
                      <a:off x="0" y="0"/>
                      <a:ext cx="2523867" cy="1870024"/>
                    </a:xfrm>
                    <a:prstGeom prst="rect">
                      <a:avLst/>
                    </a:prstGeom>
                  </pic:spPr>
                </pic:pic>
              </a:graphicData>
            </a:graphic>
          </wp:inline>
        </w:drawing>
      </w:r>
      <w:r w:rsidR="00B03BF8">
        <w:rPr>
          <w:noProof/>
          <w:szCs w:val="24"/>
          <w:lang w:eastAsia="cs-CZ"/>
        </w:rPr>
        <w:drawing>
          <wp:inline distT="0" distB="0" distL="0" distR="0" wp14:anchorId="03C98747" wp14:editId="444757A5">
            <wp:extent cx="2484120" cy="1863158"/>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ladý kriminalista.jpg"/>
                    <pic:cNvPicPr/>
                  </pic:nvPicPr>
                  <pic:blipFill>
                    <a:blip r:embed="rId23">
                      <a:extLst>
                        <a:ext uri="{28A0092B-C50C-407E-A947-70E740481C1C}">
                          <a14:useLocalDpi xmlns:a14="http://schemas.microsoft.com/office/drawing/2010/main" val="0"/>
                        </a:ext>
                      </a:extLst>
                    </a:blip>
                    <a:stretch>
                      <a:fillRect/>
                    </a:stretch>
                  </pic:blipFill>
                  <pic:spPr>
                    <a:xfrm>
                      <a:off x="0" y="0"/>
                      <a:ext cx="2495599" cy="1871767"/>
                    </a:xfrm>
                    <a:prstGeom prst="rect">
                      <a:avLst/>
                    </a:prstGeom>
                  </pic:spPr>
                </pic:pic>
              </a:graphicData>
            </a:graphic>
          </wp:inline>
        </w:drawing>
      </w:r>
    </w:p>
    <w:p w14:paraId="47E18660" w14:textId="77777777" w:rsidR="00161150" w:rsidRDefault="00161150" w:rsidP="00161150">
      <w:pPr>
        <w:pStyle w:val="Zkladntextodsazen21"/>
        <w:ind w:left="735" w:firstLine="0"/>
        <w:rPr>
          <w:szCs w:val="24"/>
        </w:rPr>
      </w:pPr>
    </w:p>
    <w:p w14:paraId="28457407" w14:textId="40467B39" w:rsidR="00140E55" w:rsidRDefault="00140E55" w:rsidP="00D74A33">
      <w:pPr>
        <w:pStyle w:val="Zkladntextodsazen21"/>
        <w:numPr>
          <w:ilvl w:val="0"/>
          <w:numId w:val="25"/>
        </w:numPr>
        <w:ind w:left="735" w:hanging="451"/>
        <w:rPr>
          <w:szCs w:val="24"/>
        </w:rPr>
      </w:pPr>
      <w:r>
        <w:rPr>
          <w:szCs w:val="24"/>
        </w:rPr>
        <w:t xml:space="preserve">Žáci se zúčastnili také dějepisné </w:t>
      </w:r>
      <w:r w:rsidRPr="00D0747F">
        <w:rPr>
          <w:b/>
          <w:szCs w:val="24"/>
        </w:rPr>
        <w:t>soutěže O pohár královské koruny</w:t>
      </w:r>
      <w:r>
        <w:rPr>
          <w:szCs w:val="24"/>
        </w:rPr>
        <w:t xml:space="preserve">, kde obsadili čtvrté místo. </w:t>
      </w:r>
    </w:p>
    <w:p w14:paraId="0CBCA81B" w14:textId="0B8103F1" w:rsidR="0039395A" w:rsidRDefault="0039395A" w:rsidP="00D74A33">
      <w:pPr>
        <w:pStyle w:val="Zkladntextodsazen21"/>
        <w:numPr>
          <w:ilvl w:val="0"/>
          <w:numId w:val="25"/>
        </w:numPr>
        <w:ind w:left="735" w:hanging="451"/>
        <w:rPr>
          <w:szCs w:val="24"/>
        </w:rPr>
      </w:pPr>
      <w:r>
        <w:rPr>
          <w:szCs w:val="24"/>
        </w:rPr>
        <w:t>Dlouhodobě spolupracujeme s Charitou v Karlových Varech na jejich charitativních akcích</w:t>
      </w:r>
    </w:p>
    <w:p w14:paraId="3C89D4EC" w14:textId="2CA3D936" w:rsidR="000D4BAF" w:rsidRDefault="000D4BAF" w:rsidP="00D74A33">
      <w:pPr>
        <w:pStyle w:val="Zkladntextodsazen21"/>
        <w:numPr>
          <w:ilvl w:val="0"/>
          <w:numId w:val="25"/>
        </w:numPr>
        <w:ind w:left="735" w:hanging="451"/>
        <w:rPr>
          <w:szCs w:val="24"/>
        </w:rPr>
      </w:pPr>
      <w:r w:rsidRPr="00D0747F">
        <w:rPr>
          <w:b/>
          <w:szCs w:val="24"/>
        </w:rPr>
        <w:lastRenderedPageBreak/>
        <w:t>Zájezd do Německa</w:t>
      </w:r>
      <w:r w:rsidR="00140E55" w:rsidRPr="00D0747F">
        <w:rPr>
          <w:b/>
          <w:szCs w:val="24"/>
        </w:rPr>
        <w:t xml:space="preserve"> Drážďany</w:t>
      </w:r>
      <w:r>
        <w:rPr>
          <w:szCs w:val="24"/>
        </w:rPr>
        <w:t xml:space="preserve"> - rozšíření znalostí o kulturu</w:t>
      </w:r>
      <w:r w:rsidR="00140E55">
        <w:rPr>
          <w:szCs w:val="24"/>
        </w:rPr>
        <w:t>, historii (válečné období)</w:t>
      </w:r>
      <w:r>
        <w:rPr>
          <w:szCs w:val="24"/>
        </w:rPr>
        <w:t xml:space="preserve"> cizí země a zdokonalení znalostí cizího jazyka</w:t>
      </w:r>
    </w:p>
    <w:p w14:paraId="6315BCD7" w14:textId="77777777" w:rsidR="00140E55" w:rsidRDefault="00140E55" w:rsidP="00140E55">
      <w:pPr>
        <w:pStyle w:val="Zkladntextodsazen21"/>
        <w:ind w:left="284" w:firstLine="0"/>
        <w:rPr>
          <w:szCs w:val="24"/>
        </w:rPr>
      </w:pPr>
    </w:p>
    <w:p w14:paraId="0EBA35A8" w14:textId="77777777" w:rsidR="0039395A" w:rsidRDefault="0039395A" w:rsidP="00D74A33">
      <w:pPr>
        <w:pStyle w:val="Zkladntextodsazen21"/>
        <w:ind w:left="0" w:firstLine="0"/>
        <w:rPr>
          <w:szCs w:val="24"/>
        </w:rPr>
      </w:pPr>
    </w:p>
    <w:p w14:paraId="18A9324B" w14:textId="77777777" w:rsidR="0039395A" w:rsidRDefault="0039395A" w:rsidP="00D74A33">
      <w:pPr>
        <w:pStyle w:val="Nadpis2"/>
        <w:jc w:val="both"/>
        <w:rPr>
          <w:sz w:val="24"/>
          <w:szCs w:val="24"/>
          <w:u w:val="single"/>
        </w:rPr>
      </w:pPr>
      <w:r>
        <w:rPr>
          <w:sz w:val="24"/>
          <w:szCs w:val="24"/>
          <w:u w:val="single"/>
        </w:rPr>
        <w:t>Dny otevřených dveří</w:t>
      </w:r>
    </w:p>
    <w:p w14:paraId="2DFB2CEE" w14:textId="77777777" w:rsidR="0039395A" w:rsidRDefault="0039395A" w:rsidP="00D74A33">
      <w:pPr>
        <w:pStyle w:val="Zkladntextodsazen"/>
        <w:ind w:left="0" w:firstLine="0"/>
        <w:rPr>
          <w:szCs w:val="24"/>
        </w:rPr>
      </w:pPr>
      <w:r>
        <w:rPr>
          <w:szCs w:val="24"/>
        </w:rPr>
        <w:tab/>
      </w:r>
    </w:p>
    <w:p w14:paraId="17F77D75" w14:textId="2F20A927" w:rsidR="0039395A" w:rsidRDefault="0039395A" w:rsidP="00D74A33">
      <w:pPr>
        <w:pStyle w:val="Zkladntextodsazen"/>
        <w:ind w:left="0" w:firstLine="0"/>
        <w:rPr>
          <w:szCs w:val="24"/>
        </w:rPr>
      </w:pPr>
      <w:r>
        <w:rPr>
          <w:szCs w:val="24"/>
        </w:rPr>
        <w:t>Pro rodiče budoucích uchazečů o studium na naší škole se konaly dny otevřených dveří v měsících prosinci 201</w:t>
      </w:r>
      <w:r w:rsidR="00B03BF8">
        <w:rPr>
          <w:szCs w:val="24"/>
        </w:rPr>
        <w:t xml:space="preserve">7, lednu a </w:t>
      </w:r>
      <w:r>
        <w:rPr>
          <w:szCs w:val="24"/>
        </w:rPr>
        <w:t>únoru 201</w:t>
      </w:r>
      <w:r w:rsidR="00B03BF8">
        <w:rPr>
          <w:szCs w:val="24"/>
        </w:rPr>
        <w:t>8</w:t>
      </w:r>
      <w:r>
        <w:rPr>
          <w:szCs w:val="24"/>
        </w:rPr>
        <w:t>. Připraveny byly ukázky praktické sebeobrany, kriminalistiky</w:t>
      </w:r>
      <w:r w:rsidR="00B03BF8">
        <w:rPr>
          <w:szCs w:val="24"/>
        </w:rPr>
        <w:t>, střelecké přípravy, výuky IZS</w:t>
      </w:r>
      <w:r>
        <w:rPr>
          <w:szCs w:val="24"/>
        </w:rPr>
        <w:t xml:space="preserve"> a první pomoci, které předváděli žáci druhých a třetích ročníků denního vzdělávání se svými pedagogy panem </w:t>
      </w:r>
      <w:proofErr w:type="spellStart"/>
      <w:r>
        <w:rPr>
          <w:szCs w:val="24"/>
        </w:rPr>
        <w:t>Ponertem</w:t>
      </w:r>
      <w:proofErr w:type="spellEnd"/>
      <w:r>
        <w:rPr>
          <w:szCs w:val="24"/>
        </w:rPr>
        <w:t>, panem Vondráčkem a Ing. Valentou</w:t>
      </w:r>
      <w:r w:rsidR="00B03BF8">
        <w:rPr>
          <w:szCs w:val="24"/>
        </w:rPr>
        <w:t xml:space="preserve"> a Ing. Kasalem</w:t>
      </w:r>
      <w:r>
        <w:rPr>
          <w:szCs w:val="24"/>
        </w:rPr>
        <w:t>. K nahlédnutí byly učebnice i odborná skripta, podle nichž se na naší škole vyučuje. Prezentovali jsme laserovou střelnici a další věci z předmětu Střelecká příprava a Integrovaný záchranný systém.</w:t>
      </w:r>
    </w:p>
    <w:p w14:paraId="0C94A090" w14:textId="77777777" w:rsidR="0039395A" w:rsidRDefault="0039395A" w:rsidP="00D74A33">
      <w:pPr>
        <w:pStyle w:val="Zkladntextodsazen"/>
        <w:ind w:left="0" w:firstLine="0"/>
        <w:rPr>
          <w:szCs w:val="24"/>
        </w:rPr>
      </w:pPr>
      <w:r>
        <w:rPr>
          <w:szCs w:val="24"/>
        </w:rPr>
        <w:t>Uchazeči a jejich zákonní zástupci mohli nahlédnout do přímé výuky, neboť den otevřených dveří byl pro uchazeče připraven již od 08:00 do 17:30. Uchazeči byli informováni o možnostech studia a na dotazy odpovídali ředitelka školy, zástupce ředitele školy, učitelé odborných i všeobecně vzdělávacích předmětů.</w:t>
      </w:r>
    </w:p>
    <w:p w14:paraId="3CE06A7C" w14:textId="77777777" w:rsidR="0039395A" w:rsidRDefault="0039395A" w:rsidP="00D74A33">
      <w:pPr>
        <w:pStyle w:val="Zkladntextodsazen"/>
        <w:ind w:left="0" w:firstLine="0"/>
        <w:rPr>
          <w:szCs w:val="24"/>
        </w:rPr>
      </w:pPr>
    </w:p>
    <w:p w14:paraId="0861FD67" w14:textId="67608AEE" w:rsidR="0039395A" w:rsidRDefault="0039395A" w:rsidP="00D74A33">
      <w:pPr>
        <w:pStyle w:val="Zkladntextodsazen"/>
        <w:ind w:left="0" w:firstLine="0"/>
        <w:rPr>
          <w:szCs w:val="24"/>
        </w:rPr>
      </w:pPr>
      <w:r>
        <w:rPr>
          <w:szCs w:val="24"/>
        </w:rPr>
        <w:t>I v tomto školním roce jsme se jako soukromá škola setkali s tím, že jsme nebyli zváni na prezentace středních škol v rámci KK</w:t>
      </w:r>
      <w:r w:rsidR="00B03BF8">
        <w:rPr>
          <w:szCs w:val="24"/>
        </w:rPr>
        <w:t xml:space="preserve">. </w:t>
      </w:r>
      <w:r>
        <w:rPr>
          <w:szCs w:val="24"/>
        </w:rPr>
        <w:t>Předpokládáme, že tento trend, který je pro nás nepochopitelný a diskriminující a nebude pokračovat v příštích letech.</w:t>
      </w:r>
    </w:p>
    <w:p w14:paraId="3243108A" w14:textId="77777777" w:rsidR="0039395A" w:rsidRDefault="0039395A" w:rsidP="00D74A33">
      <w:pPr>
        <w:pStyle w:val="Nadpis2"/>
        <w:jc w:val="both"/>
        <w:rPr>
          <w:b w:val="0"/>
          <w:sz w:val="24"/>
          <w:szCs w:val="24"/>
        </w:rPr>
      </w:pPr>
      <w:r>
        <w:rPr>
          <w:b w:val="0"/>
          <w:sz w:val="24"/>
          <w:szCs w:val="24"/>
        </w:rPr>
        <w:t xml:space="preserve">K propagaci školy se pravidelně účastníme výstavy organizované NIDV v Karlových Varech ve spolupráci s firmou TOP INFO. Na této výstavě prezentujeme naší školu a poskytujeme informace o studijním oboru, a to včetně dálkového nástavbového vzdělávání. </w:t>
      </w:r>
    </w:p>
    <w:p w14:paraId="51DE59D8" w14:textId="77777777" w:rsidR="0039395A" w:rsidRDefault="0039395A" w:rsidP="00D74A33">
      <w:pPr>
        <w:pStyle w:val="Nadpis2"/>
        <w:jc w:val="both"/>
        <w:rPr>
          <w:b w:val="0"/>
          <w:sz w:val="24"/>
          <w:szCs w:val="24"/>
        </w:rPr>
      </w:pPr>
    </w:p>
    <w:p w14:paraId="5A2999E5" w14:textId="77777777" w:rsidR="0039395A" w:rsidRDefault="0039395A" w:rsidP="00D74A33">
      <w:pPr>
        <w:pStyle w:val="Nadpis2"/>
        <w:jc w:val="both"/>
        <w:rPr>
          <w:b w:val="0"/>
          <w:sz w:val="24"/>
          <w:szCs w:val="24"/>
        </w:rPr>
      </w:pPr>
      <w:r>
        <w:rPr>
          <w:b w:val="0"/>
          <w:sz w:val="24"/>
          <w:szCs w:val="24"/>
        </w:rPr>
        <w:t xml:space="preserve">V tomto školním roce jsme získali pozvání na výstavu škol v Domažlicích, kde jsme rovněž prezentovali náš studijní obor.  </w:t>
      </w:r>
    </w:p>
    <w:p w14:paraId="0901CBA6" w14:textId="77777777" w:rsidR="0039395A" w:rsidRPr="00427BA6" w:rsidRDefault="0039395A" w:rsidP="00D74A33">
      <w:pPr>
        <w:rPr>
          <w:sz w:val="24"/>
          <w:szCs w:val="24"/>
        </w:rPr>
      </w:pPr>
    </w:p>
    <w:p w14:paraId="24EE5089" w14:textId="77777777" w:rsidR="0039395A" w:rsidRDefault="0039395A" w:rsidP="00D74A33">
      <w:pPr>
        <w:jc w:val="both"/>
        <w:rPr>
          <w:sz w:val="24"/>
          <w:szCs w:val="24"/>
        </w:rPr>
      </w:pPr>
      <w:r>
        <w:rPr>
          <w:sz w:val="24"/>
          <w:szCs w:val="24"/>
        </w:rPr>
        <w:t>Pedagogičtí pracovníci se dále účastnili na základě pozvání besed s rodiči na základních školách v Karlovarském kraji, kde seznamovali rodiče se zaměřením školy, učebními materiály, podmínkami k přijetí a dalšími okolnostmi podle zájmů rodičů žáků, eventuálně i dle zájmů pedagogů a výchovných poradců příslušné základní školy.</w:t>
      </w:r>
    </w:p>
    <w:p w14:paraId="65945835" w14:textId="77777777" w:rsidR="0039395A" w:rsidRDefault="0039395A" w:rsidP="00D74A33">
      <w:pPr>
        <w:jc w:val="both"/>
        <w:rPr>
          <w:sz w:val="24"/>
          <w:szCs w:val="24"/>
        </w:rPr>
      </w:pPr>
    </w:p>
    <w:p w14:paraId="0708CB30" w14:textId="77777777" w:rsidR="00372038" w:rsidRDefault="0039395A" w:rsidP="00D74A33">
      <w:pPr>
        <w:jc w:val="both"/>
        <w:rPr>
          <w:sz w:val="24"/>
          <w:szCs w:val="24"/>
        </w:rPr>
      </w:pPr>
      <w:r>
        <w:rPr>
          <w:sz w:val="24"/>
          <w:szCs w:val="24"/>
        </w:rPr>
        <w:t>Po opakovaných zkušenostech se společnými maturitními zkouškami jsme pokračovali v realizaci schůzky pro žáky maturitních ročníků a jejich rodiče s cílem bližšího seznámení s organizací, hodnocením a průběhem maturitní zkoušky. Tyto schůzky se dle našeho názoru již ne zcela míjely svým účinkem, čemuž odpovídá i výsledek ve společné části maturitních zkoušek</w:t>
      </w:r>
      <w:r w:rsidR="00372038">
        <w:rPr>
          <w:sz w:val="24"/>
          <w:szCs w:val="24"/>
        </w:rPr>
        <w:t>.</w:t>
      </w:r>
    </w:p>
    <w:p w14:paraId="7767B36C" w14:textId="77777777" w:rsidR="0039395A" w:rsidRDefault="0039395A" w:rsidP="00D74A33">
      <w:pPr>
        <w:jc w:val="both"/>
        <w:rPr>
          <w:sz w:val="24"/>
          <w:szCs w:val="24"/>
        </w:rPr>
      </w:pPr>
      <w:r>
        <w:rPr>
          <w:sz w:val="24"/>
          <w:szCs w:val="24"/>
        </w:rPr>
        <w:lastRenderedPageBreak/>
        <w:t xml:space="preserve"> </w:t>
      </w:r>
      <w:r w:rsidR="00372038">
        <w:rPr>
          <w:noProof/>
          <w:sz w:val="24"/>
          <w:szCs w:val="24"/>
          <w:lang w:eastAsia="cs-CZ"/>
        </w:rPr>
        <w:drawing>
          <wp:inline distT="0" distB="0" distL="0" distR="0" wp14:anchorId="5EFD44F6" wp14:editId="675C332D">
            <wp:extent cx="2839085" cy="4364566"/>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08072_1556107301084851_500355254_o.jpg"/>
                    <pic:cNvPicPr/>
                  </pic:nvPicPr>
                  <pic:blipFill>
                    <a:blip r:embed="rId24">
                      <a:extLst>
                        <a:ext uri="{28A0092B-C50C-407E-A947-70E740481C1C}">
                          <a14:useLocalDpi xmlns:a14="http://schemas.microsoft.com/office/drawing/2010/main" val="0"/>
                        </a:ext>
                      </a:extLst>
                    </a:blip>
                    <a:stretch>
                      <a:fillRect/>
                    </a:stretch>
                  </pic:blipFill>
                  <pic:spPr>
                    <a:xfrm>
                      <a:off x="0" y="0"/>
                      <a:ext cx="2840829" cy="4367247"/>
                    </a:xfrm>
                    <a:prstGeom prst="rect">
                      <a:avLst/>
                    </a:prstGeom>
                  </pic:spPr>
                </pic:pic>
              </a:graphicData>
            </a:graphic>
          </wp:inline>
        </w:drawing>
      </w:r>
      <w:r w:rsidR="00372038">
        <w:rPr>
          <w:noProof/>
          <w:sz w:val="24"/>
          <w:szCs w:val="24"/>
          <w:lang w:eastAsia="cs-CZ"/>
        </w:rPr>
        <w:drawing>
          <wp:inline distT="0" distB="0" distL="0" distR="0" wp14:anchorId="2E788715" wp14:editId="60E30EBD">
            <wp:extent cx="2876550" cy="4352925"/>
            <wp:effectExtent l="0" t="0" r="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minalistika DOD.jpg"/>
                    <pic:cNvPicPr/>
                  </pic:nvPicPr>
                  <pic:blipFill>
                    <a:blip r:embed="rId25">
                      <a:extLst>
                        <a:ext uri="{28A0092B-C50C-407E-A947-70E740481C1C}">
                          <a14:useLocalDpi xmlns:a14="http://schemas.microsoft.com/office/drawing/2010/main" val="0"/>
                        </a:ext>
                      </a:extLst>
                    </a:blip>
                    <a:stretch>
                      <a:fillRect/>
                    </a:stretch>
                  </pic:blipFill>
                  <pic:spPr>
                    <a:xfrm>
                      <a:off x="0" y="0"/>
                      <a:ext cx="2879513" cy="4357409"/>
                    </a:xfrm>
                    <a:prstGeom prst="rect">
                      <a:avLst/>
                    </a:prstGeom>
                  </pic:spPr>
                </pic:pic>
              </a:graphicData>
            </a:graphic>
          </wp:inline>
        </w:drawing>
      </w:r>
    </w:p>
    <w:p w14:paraId="605B1EE8" w14:textId="77777777" w:rsidR="0039395A" w:rsidRDefault="0039395A" w:rsidP="00D74A33">
      <w:pPr>
        <w:jc w:val="both"/>
        <w:rPr>
          <w:b/>
          <w:sz w:val="24"/>
          <w:szCs w:val="24"/>
          <w:u w:val="single"/>
        </w:rPr>
      </w:pPr>
    </w:p>
    <w:p w14:paraId="22BDA10B" w14:textId="77777777" w:rsidR="00372038" w:rsidRDefault="00372038" w:rsidP="00D74A33">
      <w:pPr>
        <w:jc w:val="both"/>
        <w:rPr>
          <w:b/>
          <w:sz w:val="24"/>
          <w:szCs w:val="24"/>
          <w:u w:val="single"/>
        </w:rPr>
      </w:pPr>
    </w:p>
    <w:p w14:paraId="0A1EAB56" w14:textId="77777777" w:rsidR="0039395A" w:rsidRPr="004C20E7" w:rsidRDefault="0039395A" w:rsidP="00D74A33">
      <w:pPr>
        <w:jc w:val="both"/>
        <w:rPr>
          <w:b/>
          <w:sz w:val="24"/>
          <w:szCs w:val="24"/>
          <w:u w:val="single"/>
        </w:rPr>
      </w:pPr>
      <w:r w:rsidRPr="004C20E7">
        <w:rPr>
          <w:b/>
          <w:sz w:val="24"/>
          <w:szCs w:val="24"/>
          <w:u w:val="single"/>
        </w:rPr>
        <w:t>Spolupráce s rodiči:</w:t>
      </w:r>
    </w:p>
    <w:p w14:paraId="559FAEAC" w14:textId="77777777" w:rsidR="0039395A" w:rsidRDefault="0039395A" w:rsidP="00D74A33">
      <w:pPr>
        <w:jc w:val="both"/>
        <w:rPr>
          <w:sz w:val="24"/>
          <w:szCs w:val="24"/>
        </w:rPr>
      </w:pPr>
    </w:p>
    <w:p w14:paraId="69FCF1AC" w14:textId="723F75FA" w:rsidR="0039395A" w:rsidRDefault="0039395A" w:rsidP="00D74A33">
      <w:pPr>
        <w:jc w:val="both"/>
        <w:rPr>
          <w:sz w:val="24"/>
          <w:szCs w:val="24"/>
        </w:rPr>
      </w:pPr>
      <w:r>
        <w:rPr>
          <w:sz w:val="24"/>
          <w:szCs w:val="24"/>
        </w:rPr>
        <w:t>Tato spolupráce přichází v úvahu pouze u čtyřletého denního vzdělávání. V uplynulém školním roce se uskutečnily třídní schůzky v měsíci září 201</w:t>
      </w:r>
      <w:r w:rsidR="00B03BF8">
        <w:rPr>
          <w:sz w:val="24"/>
          <w:szCs w:val="24"/>
        </w:rPr>
        <w:t>7</w:t>
      </w:r>
      <w:r>
        <w:rPr>
          <w:sz w:val="24"/>
          <w:szCs w:val="24"/>
        </w:rPr>
        <w:t xml:space="preserve"> pro rodiče žáků prvních ročníků, dále pak v listopadu 201</w:t>
      </w:r>
      <w:r w:rsidR="00B03BF8">
        <w:rPr>
          <w:sz w:val="24"/>
          <w:szCs w:val="24"/>
        </w:rPr>
        <w:t>7</w:t>
      </w:r>
      <w:r>
        <w:rPr>
          <w:sz w:val="24"/>
          <w:szCs w:val="24"/>
        </w:rPr>
        <w:t xml:space="preserve"> a dubnu 201</w:t>
      </w:r>
      <w:r w:rsidR="00B03BF8">
        <w:rPr>
          <w:sz w:val="24"/>
          <w:szCs w:val="24"/>
        </w:rPr>
        <w:t>8</w:t>
      </w:r>
      <w:r>
        <w:rPr>
          <w:sz w:val="24"/>
          <w:szCs w:val="24"/>
        </w:rPr>
        <w:t xml:space="preserve">. Třídní učitelé společně s dalšími vyučujícími připravili souhrnné zprávy o studijních výsledcích každého žáka a byli rodičům po dobu třídních schůzek k dispozici pro další doplňující vysvětlení a stanoviska. </w:t>
      </w:r>
    </w:p>
    <w:p w14:paraId="27D0309F" w14:textId="77777777" w:rsidR="0039395A" w:rsidRDefault="0039395A" w:rsidP="00D74A33">
      <w:pPr>
        <w:jc w:val="both"/>
        <w:rPr>
          <w:sz w:val="24"/>
          <w:szCs w:val="24"/>
        </w:rPr>
      </w:pPr>
      <w:r>
        <w:rPr>
          <w:sz w:val="24"/>
          <w:szCs w:val="24"/>
        </w:rPr>
        <w:t xml:space="preserve">U žáků, jejichž rodiče nebo zákonní zástupci se nezúčastnili jednání třídních schůzek, jsou přehledy o prospěchu jejich dětí zasílány písemnou formou. </w:t>
      </w:r>
    </w:p>
    <w:p w14:paraId="78E61521" w14:textId="77777777" w:rsidR="0039395A" w:rsidRDefault="0039395A" w:rsidP="00D74A33">
      <w:pPr>
        <w:jc w:val="both"/>
        <w:rPr>
          <w:sz w:val="24"/>
          <w:szCs w:val="24"/>
        </w:rPr>
      </w:pPr>
      <w:r>
        <w:rPr>
          <w:sz w:val="24"/>
          <w:szCs w:val="24"/>
        </w:rPr>
        <w:t xml:space="preserve">Nadále pokračuje situace, kdy rodiče tzv. “ prospěchově či kázní problémových žáků“ na třídní schůzky nechodí. Podle názoru vedení školy se kladným způsobem neprojevuje ani písemné seznamování shora uvedených rodičů s přístupem jejich dětí ke vzdělávání. Domníváme se, že toto není specifický problém jenom naší školy, ale problém daleko širší, který nejsme schopni zásadním způsobem ovlivnit. I přesto se snažíme vytvářet podmínky pro snížení školní neúspěšnosti žáků vytvářením preventivních opatření a opatření, která mají přispět k řešení případné neúspěšnosti žáka. </w:t>
      </w:r>
    </w:p>
    <w:p w14:paraId="2DC59D3B" w14:textId="77777777" w:rsidR="0039395A" w:rsidRDefault="0039395A" w:rsidP="00D74A33">
      <w:pPr>
        <w:jc w:val="both"/>
        <w:rPr>
          <w:sz w:val="24"/>
          <w:szCs w:val="24"/>
        </w:rPr>
      </w:pPr>
    </w:p>
    <w:p w14:paraId="112DBF39" w14:textId="155C3745" w:rsidR="0039395A" w:rsidRDefault="0039395A" w:rsidP="00D74A33">
      <w:pPr>
        <w:pStyle w:val="Zkladntext31"/>
        <w:rPr>
          <w:szCs w:val="24"/>
        </w:rPr>
      </w:pPr>
      <w:r>
        <w:rPr>
          <w:szCs w:val="24"/>
        </w:rPr>
        <w:t>Rovněž v průběhu školního roku, a to zejména k jednotlivým obdobím pro průběžná hodnocení (zpravidla čtvrtletí), byli rodiče žáků, u nichž se projevil zásadnější problém v klasifikaci, písemně vyrozuměni o studijních výsledcích a chování žáka. Škola ve školním roce 201</w:t>
      </w:r>
      <w:r w:rsidR="00B03BF8">
        <w:rPr>
          <w:szCs w:val="24"/>
        </w:rPr>
        <w:t>7</w:t>
      </w:r>
      <w:r>
        <w:rPr>
          <w:szCs w:val="24"/>
        </w:rPr>
        <w:t>/201</w:t>
      </w:r>
      <w:r w:rsidR="00B03BF8">
        <w:rPr>
          <w:szCs w:val="24"/>
        </w:rPr>
        <w:t>8</w:t>
      </w:r>
      <w:r>
        <w:rPr>
          <w:szCs w:val="24"/>
        </w:rPr>
        <w:t xml:space="preserve">  pokračuje v úzkém kontaktu s rodiči elektronickou poštou. </w:t>
      </w:r>
    </w:p>
    <w:p w14:paraId="230D9891" w14:textId="77777777" w:rsidR="0039395A" w:rsidRDefault="0039395A" w:rsidP="00D74A33">
      <w:pPr>
        <w:pStyle w:val="Zkladntext31"/>
        <w:rPr>
          <w:szCs w:val="24"/>
        </w:rPr>
      </w:pPr>
      <w:r>
        <w:rPr>
          <w:szCs w:val="24"/>
        </w:rPr>
        <w:lastRenderedPageBreak/>
        <w:t xml:space="preserve">U rodičů, kteří tuto formu podávání informací přijali, získala na aktuálnosti a je celkem pravidelně využívána. Jejím přínosem jsou rychlé a aktuální informace mezi školou a rodiči žáků. </w:t>
      </w:r>
    </w:p>
    <w:p w14:paraId="5BA2C89E" w14:textId="77777777" w:rsidR="0039395A" w:rsidRDefault="0039395A" w:rsidP="00D74A33">
      <w:pPr>
        <w:jc w:val="both"/>
        <w:rPr>
          <w:sz w:val="24"/>
          <w:szCs w:val="24"/>
        </w:rPr>
      </w:pPr>
      <w:r>
        <w:rPr>
          <w:sz w:val="24"/>
          <w:szCs w:val="24"/>
        </w:rPr>
        <w:t xml:space="preserve">Bez ohledu na věk žáků je elektronický přístup ke klasifikaci realizován pro rodiče žáků denního vzdělávání ve smyslu zákona  561/2004 Sb., ve znění pozdějších předpisů. V komunikaci užíváme softwaru „Bakalář“, který je pro tuto komunikaci určen. V úvodu každého školního roku dochází pro nově nastupující žáky čtyřletého vzdělávání k novému vygenerování přístupových hesel a kódů pro rodiče žáků. </w:t>
      </w:r>
    </w:p>
    <w:p w14:paraId="0EF73C5A" w14:textId="77777777" w:rsidR="0039395A" w:rsidRDefault="0039395A" w:rsidP="00D74A33">
      <w:pPr>
        <w:jc w:val="both"/>
        <w:rPr>
          <w:b/>
          <w:sz w:val="24"/>
          <w:szCs w:val="24"/>
        </w:rPr>
      </w:pPr>
    </w:p>
    <w:p w14:paraId="3DD31233" w14:textId="77777777" w:rsidR="0039395A" w:rsidRDefault="0039395A" w:rsidP="00D74A33">
      <w:pPr>
        <w:rPr>
          <w:sz w:val="24"/>
          <w:szCs w:val="24"/>
        </w:rPr>
      </w:pPr>
      <w:r>
        <w:rPr>
          <w:sz w:val="24"/>
          <w:szCs w:val="24"/>
        </w:rPr>
        <w:t xml:space="preserve">Ve školním roce pokračujeme v komunikaci s rodiči a při zapisování známek. V této oblasti i nadále využíváme systém Bakalář, který se v průběhu předchozích školních roků zcela osvědčil. Tímto opatřením se sjednotily a zjednodušily postupy pro učitele. </w:t>
      </w:r>
    </w:p>
    <w:p w14:paraId="656E0FA2" w14:textId="77777777" w:rsidR="0039395A" w:rsidRDefault="0039395A" w:rsidP="00D74A33">
      <w:pPr>
        <w:rPr>
          <w:sz w:val="24"/>
          <w:szCs w:val="24"/>
        </w:rPr>
      </w:pPr>
      <w:r>
        <w:rPr>
          <w:sz w:val="24"/>
          <w:szCs w:val="24"/>
        </w:rPr>
        <w:t>V současné době je situace v oblasti hardwaru na takové úrovni, že umožnil přejít na vyšší verzi OS Windows – Windows 7.</w:t>
      </w:r>
    </w:p>
    <w:p w14:paraId="4A5AA346" w14:textId="77777777" w:rsidR="0039395A" w:rsidRDefault="0039395A" w:rsidP="00D74A33">
      <w:pPr>
        <w:jc w:val="both"/>
        <w:rPr>
          <w:sz w:val="24"/>
          <w:szCs w:val="24"/>
        </w:rPr>
      </w:pPr>
      <w:r>
        <w:rPr>
          <w:sz w:val="24"/>
          <w:szCs w:val="24"/>
        </w:rPr>
        <w:t xml:space="preserve">Vedení školy s ohledem na její zaměření v plném rozsahu využívá licenci na právní program ASPI, a to s takovým počtem instalací, že každý vyučující práva i odborných předmětů má tento soubor k dispozici na svém pracovišti.  Využití tohoto automatizovaného souboru právní informací zkvalitnilo přístup k novelizovaným právním předpisům a došlo ke zkvalitnění výuky práva. </w:t>
      </w:r>
    </w:p>
    <w:p w14:paraId="1236A413" w14:textId="77777777" w:rsidR="0039395A" w:rsidRDefault="0039395A" w:rsidP="00D74A33">
      <w:pPr>
        <w:jc w:val="both"/>
        <w:rPr>
          <w:sz w:val="24"/>
          <w:szCs w:val="24"/>
        </w:rPr>
      </w:pPr>
    </w:p>
    <w:p w14:paraId="5541391A" w14:textId="0DC10EE9" w:rsidR="0039395A" w:rsidRDefault="0039395A" w:rsidP="00D74A33">
      <w:pPr>
        <w:jc w:val="both"/>
        <w:rPr>
          <w:sz w:val="24"/>
          <w:szCs w:val="24"/>
        </w:rPr>
      </w:pPr>
      <w:r>
        <w:rPr>
          <w:sz w:val="24"/>
          <w:szCs w:val="24"/>
        </w:rPr>
        <w:t>Pro posílení praktické činnosti při výuce předmětu Výchova pro zdraví škola nadále používá zakoupené torzo těla k nácviku poskytnutí umělého dýchání, včetně masáže srdce, dále pro výuku výchovy pro zdraví torzo lidského těla s vyjímatelnými orgány. Škola v tomto vyučovacím předmětu velmi úzce spolupracuje se Zdravotní záchrannou službou KK</w:t>
      </w:r>
      <w:r w:rsidR="00B03BF8">
        <w:rPr>
          <w:sz w:val="24"/>
          <w:szCs w:val="24"/>
        </w:rPr>
        <w:t xml:space="preserve"> a Záchranným kruhem</w:t>
      </w:r>
      <w:r>
        <w:rPr>
          <w:sz w:val="24"/>
          <w:szCs w:val="24"/>
        </w:rPr>
        <w:t xml:space="preserve">, kde žáci prvých ročníků rovněž konají část povinné praxe.  </w:t>
      </w:r>
    </w:p>
    <w:p w14:paraId="4238903C" w14:textId="77777777" w:rsidR="0039395A" w:rsidRDefault="0039395A" w:rsidP="00D74A33">
      <w:pPr>
        <w:jc w:val="both"/>
        <w:rPr>
          <w:sz w:val="24"/>
          <w:szCs w:val="24"/>
        </w:rPr>
      </w:pPr>
    </w:p>
    <w:p w14:paraId="0F0215F5" w14:textId="77777777" w:rsidR="0039395A" w:rsidRDefault="0039395A" w:rsidP="00D74A33">
      <w:pPr>
        <w:jc w:val="both"/>
        <w:rPr>
          <w:b/>
          <w:sz w:val="24"/>
          <w:szCs w:val="24"/>
          <w:u w:val="single"/>
        </w:rPr>
      </w:pPr>
      <w:r>
        <w:rPr>
          <w:sz w:val="24"/>
          <w:szCs w:val="24"/>
        </w:rPr>
        <w:t>Pokračujeme</w:t>
      </w:r>
      <w:r w:rsidR="003406C5">
        <w:rPr>
          <w:sz w:val="24"/>
          <w:szCs w:val="24"/>
        </w:rPr>
        <w:t xml:space="preserve"> </w:t>
      </w:r>
      <w:r>
        <w:rPr>
          <w:sz w:val="24"/>
          <w:szCs w:val="24"/>
        </w:rPr>
        <w:t xml:space="preserve">ve využívání laserové střelnice sloužící pro nácvik výuky předmětu Střelecká </w:t>
      </w:r>
      <w:r w:rsidR="003406C5">
        <w:rPr>
          <w:sz w:val="24"/>
          <w:szCs w:val="24"/>
        </w:rPr>
        <w:t>p</w:t>
      </w:r>
      <w:r>
        <w:rPr>
          <w:sz w:val="24"/>
          <w:szCs w:val="24"/>
        </w:rPr>
        <w:t xml:space="preserve">říprava. Ke stejnému předmětu pak byl zakoupen střelby neschopný samopal vzor 58 pro praktickou výuku předmětu střelecká příprava. V letošním školním roce škola organizovala školní soutěž ve střelbě ze vzduchových zbraní a následně se žáci školy účastnili střelecké soutěže organizované školou TRIVIS Jihlava. </w:t>
      </w:r>
    </w:p>
    <w:p w14:paraId="5E110868" w14:textId="77777777" w:rsidR="0039395A" w:rsidRDefault="0039395A" w:rsidP="00D74A33">
      <w:pPr>
        <w:jc w:val="both"/>
        <w:rPr>
          <w:b/>
          <w:sz w:val="24"/>
          <w:szCs w:val="24"/>
          <w:u w:val="single"/>
        </w:rPr>
      </w:pPr>
    </w:p>
    <w:p w14:paraId="4E7C64A8" w14:textId="77777777" w:rsidR="0039395A" w:rsidRDefault="0039395A" w:rsidP="00D74A33">
      <w:pPr>
        <w:ind w:left="1785"/>
        <w:jc w:val="both"/>
        <w:rPr>
          <w:sz w:val="24"/>
          <w:szCs w:val="24"/>
        </w:rPr>
      </w:pPr>
    </w:p>
    <w:p w14:paraId="152E69EF" w14:textId="77777777" w:rsidR="0039395A" w:rsidRDefault="0039395A" w:rsidP="00D74A33">
      <w:pPr>
        <w:ind w:left="709" w:hanging="709"/>
        <w:jc w:val="both"/>
        <w:rPr>
          <w:b/>
          <w:sz w:val="24"/>
          <w:szCs w:val="24"/>
          <w:u w:val="single"/>
        </w:rPr>
      </w:pPr>
      <w:r>
        <w:rPr>
          <w:b/>
          <w:sz w:val="24"/>
          <w:szCs w:val="24"/>
          <w:u w:val="single"/>
        </w:rPr>
        <w:t>9. Základní údaje o hospodaření školy:</w:t>
      </w:r>
    </w:p>
    <w:p w14:paraId="30A2B4B1" w14:textId="77777777" w:rsidR="0039395A" w:rsidRDefault="0039395A" w:rsidP="00D74A33">
      <w:pPr>
        <w:ind w:left="709" w:hanging="709"/>
        <w:jc w:val="both"/>
        <w:rPr>
          <w:b/>
          <w:sz w:val="24"/>
          <w:szCs w:val="24"/>
          <w:u w:val="single"/>
        </w:rPr>
      </w:pPr>
    </w:p>
    <w:p w14:paraId="6CFAACFC" w14:textId="77777777" w:rsidR="0039395A" w:rsidRDefault="0039395A" w:rsidP="00D74A33">
      <w:pPr>
        <w:ind w:left="709" w:hanging="709"/>
        <w:jc w:val="both"/>
        <w:rPr>
          <w:b/>
          <w:sz w:val="24"/>
          <w:szCs w:val="24"/>
          <w:u w:val="single"/>
        </w:rPr>
      </w:pPr>
    </w:p>
    <w:p w14:paraId="67CB32B6" w14:textId="77777777" w:rsidR="0039395A" w:rsidRDefault="0039395A" w:rsidP="00D74A33">
      <w:pPr>
        <w:jc w:val="both"/>
        <w:rPr>
          <w:sz w:val="24"/>
          <w:szCs w:val="24"/>
        </w:rPr>
      </w:pPr>
      <w:r>
        <w:rPr>
          <w:sz w:val="24"/>
          <w:szCs w:val="24"/>
        </w:rPr>
        <w:t>Hospodaření školy, jejich rozbor je součástí zprávy. Tuto část zpracovává pro naši školu zřizovatel tj. TRIVIS a.s. Libčická 399/8   Praha 8.</w:t>
      </w:r>
    </w:p>
    <w:p w14:paraId="796550FF" w14:textId="77777777" w:rsidR="0039395A" w:rsidRDefault="0039395A" w:rsidP="00D74A33">
      <w:pPr>
        <w:jc w:val="both"/>
        <w:rPr>
          <w:sz w:val="24"/>
          <w:szCs w:val="24"/>
        </w:rPr>
      </w:pPr>
    </w:p>
    <w:p w14:paraId="3EE14185" w14:textId="77777777" w:rsidR="0039395A" w:rsidRDefault="0039395A" w:rsidP="00D74A33">
      <w:pPr>
        <w:jc w:val="both"/>
        <w:rPr>
          <w:sz w:val="24"/>
          <w:szCs w:val="24"/>
        </w:rPr>
      </w:pPr>
      <w:r>
        <w:rPr>
          <w:sz w:val="24"/>
          <w:szCs w:val="24"/>
        </w:rPr>
        <w:t>Pro informaci o vynaložení finančních prostředcích školy uvádím jejich využití při obměně výpočetní techniky a jejím vybavení ve škole:</w:t>
      </w:r>
    </w:p>
    <w:p w14:paraId="629B60F5" w14:textId="77777777" w:rsidR="0039395A" w:rsidRDefault="0039395A" w:rsidP="00D74A33">
      <w:pPr>
        <w:jc w:val="both"/>
        <w:rPr>
          <w:sz w:val="24"/>
          <w:szCs w:val="24"/>
        </w:rPr>
      </w:pPr>
    </w:p>
    <w:p w14:paraId="7DE38871" w14:textId="55903A58" w:rsidR="0039395A" w:rsidRDefault="0039395A" w:rsidP="00D74A33">
      <w:pPr>
        <w:numPr>
          <w:ilvl w:val="0"/>
          <w:numId w:val="2"/>
        </w:numPr>
        <w:rPr>
          <w:sz w:val="24"/>
          <w:szCs w:val="24"/>
        </w:rPr>
      </w:pPr>
      <w:r>
        <w:rPr>
          <w:sz w:val="24"/>
          <w:szCs w:val="24"/>
        </w:rPr>
        <w:t>Pravidelná údržba datapro</w:t>
      </w:r>
      <w:r w:rsidR="00B03BF8">
        <w:rPr>
          <w:sz w:val="24"/>
          <w:szCs w:val="24"/>
        </w:rPr>
        <w:t>jektorů – zakoupení nových lamp a navýšila počet dataprojektorů</w:t>
      </w:r>
      <w:r>
        <w:rPr>
          <w:sz w:val="24"/>
          <w:szCs w:val="24"/>
        </w:rPr>
        <w:t xml:space="preserve"> </w:t>
      </w:r>
    </w:p>
    <w:p w14:paraId="1CF65768" w14:textId="77777777" w:rsidR="0039395A" w:rsidRDefault="0039395A" w:rsidP="00D74A33">
      <w:pPr>
        <w:numPr>
          <w:ilvl w:val="0"/>
          <w:numId w:val="2"/>
        </w:numPr>
        <w:rPr>
          <w:sz w:val="24"/>
          <w:szCs w:val="24"/>
        </w:rPr>
      </w:pPr>
      <w:r>
        <w:rPr>
          <w:sz w:val="24"/>
          <w:szCs w:val="24"/>
        </w:rPr>
        <w:t xml:space="preserve">Servis počítačů a jejich částečná obměna v učebně výpočetní techniky </w:t>
      </w:r>
    </w:p>
    <w:p w14:paraId="3183EA1A" w14:textId="77777777" w:rsidR="0039395A" w:rsidRDefault="0039395A" w:rsidP="00D74A33">
      <w:pPr>
        <w:numPr>
          <w:ilvl w:val="0"/>
          <w:numId w:val="2"/>
        </w:numPr>
        <w:rPr>
          <w:sz w:val="24"/>
          <w:szCs w:val="24"/>
        </w:rPr>
      </w:pPr>
      <w:r>
        <w:rPr>
          <w:sz w:val="24"/>
          <w:szCs w:val="24"/>
        </w:rPr>
        <w:t>Posílení  WIFI připojení v jednotlivých třídách pro účely výuky odborných i všeobecně vzdělávacích předmětů,</w:t>
      </w:r>
    </w:p>
    <w:p w14:paraId="2CB8BF90" w14:textId="28A08A2C" w:rsidR="0039395A" w:rsidRDefault="0039395A" w:rsidP="00D74A33">
      <w:pPr>
        <w:numPr>
          <w:ilvl w:val="0"/>
          <w:numId w:val="2"/>
        </w:numPr>
        <w:rPr>
          <w:sz w:val="24"/>
          <w:szCs w:val="24"/>
        </w:rPr>
      </w:pPr>
      <w:r>
        <w:rPr>
          <w:sz w:val="24"/>
          <w:szCs w:val="24"/>
        </w:rPr>
        <w:t>Jednotlivé exkurze zaměřené na posílení výuky a její pr</w:t>
      </w:r>
      <w:r w:rsidR="00BD4BB5">
        <w:rPr>
          <w:sz w:val="24"/>
          <w:szCs w:val="24"/>
        </w:rPr>
        <w:t>opojení s praxí u předmětu IZS, Bezpečnostní příprava, Právo a Kriminalistika</w:t>
      </w:r>
    </w:p>
    <w:p w14:paraId="4699C22A" w14:textId="77777777" w:rsidR="0039395A" w:rsidRPr="00C458E8" w:rsidRDefault="0039395A" w:rsidP="00D74A33">
      <w:pPr>
        <w:numPr>
          <w:ilvl w:val="0"/>
          <w:numId w:val="2"/>
        </w:numPr>
        <w:rPr>
          <w:sz w:val="24"/>
          <w:szCs w:val="24"/>
        </w:rPr>
      </w:pPr>
      <w:r>
        <w:rPr>
          <w:sz w:val="24"/>
          <w:szCs w:val="24"/>
        </w:rPr>
        <w:lastRenderedPageBreak/>
        <w:t xml:space="preserve">Praxi žáků. </w:t>
      </w:r>
    </w:p>
    <w:p w14:paraId="13BAB0B5" w14:textId="77777777" w:rsidR="0039395A" w:rsidRPr="003406C5" w:rsidRDefault="0039395A" w:rsidP="00B0481D">
      <w:pPr>
        <w:ind w:left="360"/>
        <w:rPr>
          <w:b/>
          <w:sz w:val="24"/>
          <w:szCs w:val="24"/>
          <w:u w:val="single"/>
        </w:rPr>
      </w:pPr>
      <w:r w:rsidRPr="003406C5">
        <w:rPr>
          <w:b/>
          <w:sz w:val="24"/>
          <w:szCs w:val="24"/>
          <w:u w:val="single"/>
        </w:rPr>
        <w:t>Současný stav vybavení výpočetní technikou:</w:t>
      </w:r>
    </w:p>
    <w:p w14:paraId="7C19D55C" w14:textId="77777777" w:rsidR="0039395A" w:rsidRPr="00354BD0" w:rsidRDefault="0039395A" w:rsidP="00D74A33">
      <w:pPr>
        <w:ind w:left="360"/>
        <w:rPr>
          <w:color w:val="FF0000"/>
          <w:sz w:val="24"/>
          <w:szCs w:val="24"/>
          <w:u w:val="single"/>
        </w:rPr>
      </w:pPr>
    </w:p>
    <w:p w14:paraId="2EF8F4D3" w14:textId="2D9F7B6B" w:rsidR="0039395A" w:rsidRPr="00373072" w:rsidRDefault="0039395A" w:rsidP="00DF6FD9">
      <w:pPr>
        <w:ind w:left="360"/>
        <w:rPr>
          <w:color w:val="000000"/>
          <w:sz w:val="24"/>
          <w:szCs w:val="24"/>
        </w:rPr>
      </w:pPr>
      <w:r w:rsidRPr="00373072">
        <w:rPr>
          <w:color w:val="000000"/>
          <w:sz w:val="24"/>
          <w:szCs w:val="24"/>
        </w:rPr>
        <w:t xml:space="preserve">1 x server Fujitsu SIEMENS PRIMERGY - OS Windows SERVER </w:t>
      </w:r>
      <w:proofErr w:type="gramStart"/>
      <w:r w:rsidRPr="00373072">
        <w:rPr>
          <w:color w:val="000000"/>
          <w:sz w:val="24"/>
          <w:szCs w:val="24"/>
        </w:rPr>
        <w:t>2003</w:t>
      </w:r>
      <w:proofErr w:type="gramEnd"/>
      <w:r w:rsidRPr="00373072">
        <w:rPr>
          <w:color w:val="000000"/>
          <w:sz w:val="24"/>
          <w:szCs w:val="24"/>
        </w:rPr>
        <w:t xml:space="preserve"> –</w:t>
      </w:r>
      <w:proofErr w:type="gramStart"/>
      <w:r>
        <w:rPr>
          <w:color w:val="000000"/>
          <w:sz w:val="24"/>
          <w:szCs w:val="24"/>
        </w:rPr>
        <w:t>přechod</w:t>
      </w:r>
      <w:proofErr w:type="gramEnd"/>
      <w:r>
        <w:rPr>
          <w:color w:val="000000"/>
          <w:sz w:val="24"/>
          <w:szCs w:val="24"/>
        </w:rPr>
        <w:t xml:space="preserve"> na W 2008 server,</w:t>
      </w:r>
      <w:r w:rsidR="00DF6FD9">
        <w:rPr>
          <w:color w:val="000000"/>
          <w:sz w:val="24"/>
          <w:szCs w:val="24"/>
        </w:rPr>
        <w:t xml:space="preserve"> </w:t>
      </w:r>
      <w:r w:rsidRPr="00373072">
        <w:rPr>
          <w:color w:val="000000"/>
          <w:sz w:val="24"/>
          <w:szCs w:val="24"/>
        </w:rPr>
        <w:t>1 x server DELL POWER EDGE  –  OS Windows SERVER 2008.</w:t>
      </w:r>
    </w:p>
    <w:p w14:paraId="1FD5062A" w14:textId="77777777" w:rsidR="0039395A" w:rsidRPr="00373072" w:rsidRDefault="0039395A" w:rsidP="00D74A33">
      <w:pPr>
        <w:ind w:left="360"/>
        <w:rPr>
          <w:color w:val="000000"/>
          <w:sz w:val="24"/>
          <w:szCs w:val="24"/>
        </w:rPr>
      </w:pPr>
    </w:p>
    <w:p w14:paraId="4A5A45FC" w14:textId="77777777" w:rsidR="0039395A" w:rsidRPr="00373072" w:rsidRDefault="0039395A" w:rsidP="00D74A33">
      <w:pPr>
        <w:ind w:left="360"/>
        <w:rPr>
          <w:color w:val="000000"/>
          <w:sz w:val="24"/>
          <w:szCs w:val="24"/>
        </w:rPr>
      </w:pPr>
      <w:r w:rsidRPr="00373072">
        <w:rPr>
          <w:color w:val="000000"/>
          <w:sz w:val="24"/>
          <w:szCs w:val="24"/>
        </w:rPr>
        <w:t>Učebna VT:</w:t>
      </w:r>
    </w:p>
    <w:p w14:paraId="043BAE64" w14:textId="47CCE906" w:rsidR="0039395A" w:rsidRPr="00373072" w:rsidRDefault="0039395A" w:rsidP="00D74A33">
      <w:pPr>
        <w:ind w:left="360"/>
        <w:rPr>
          <w:color w:val="000000"/>
          <w:sz w:val="24"/>
          <w:szCs w:val="24"/>
        </w:rPr>
      </w:pPr>
      <w:r w:rsidRPr="00373072">
        <w:rPr>
          <w:color w:val="000000"/>
          <w:sz w:val="24"/>
          <w:szCs w:val="24"/>
        </w:rPr>
        <w:t>1</w:t>
      </w:r>
      <w:r w:rsidR="00DF6FD9">
        <w:rPr>
          <w:color w:val="000000"/>
          <w:sz w:val="24"/>
          <w:szCs w:val="24"/>
        </w:rPr>
        <w:t>7</w:t>
      </w:r>
      <w:r w:rsidRPr="00373072">
        <w:rPr>
          <w:color w:val="000000"/>
          <w:sz w:val="24"/>
          <w:szCs w:val="24"/>
        </w:rPr>
        <w:t xml:space="preserve"> pracovních stanic pro studenty – OS MS Windows 7, MS Office 2013, AV</w:t>
      </w:r>
      <w:r w:rsidR="00DF6FD9">
        <w:rPr>
          <w:color w:val="000000"/>
          <w:sz w:val="24"/>
          <w:szCs w:val="24"/>
        </w:rPr>
        <w:t xml:space="preserve">G, 80 GB HD, 1GB RAM, DVD ROM, 1 stanice pro vyučujícího a </w:t>
      </w:r>
      <w:r w:rsidRPr="00373072">
        <w:rPr>
          <w:color w:val="000000"/>
          <w:sz w:val="24"/>
          <w:szCs w:val="24"/>
        </w:rPr>
        <w:t xml:space="preserve">1 </w:t>
      </w:r>
      <w:r w:rsidR="00BD4BB5">
        <w:rPr>
          <w:color w:val="000000"/>
          <w:sz w:val="24"/>
          <w:szCs w:val="24"/>
        </w:rPr>
        <w:t xml:space="preserve">další </w:t>
      </w:r>
      <w:r w:rsidRPr="00373072">
        <w:rPr>
          <w:color w:val="000000"/>
          <w:sz w:val="24"/>
          <w:szCs w:val="24"/>
        </w:rPr>
        <w:t>stanice zajišťující zvonění ve škole.</w:t>
      </w:r>
    </w:p>
    <w:p w14:paraId="434C8F9B" w14:textId="77777777" w:rsidR="0039395A" w:rsidRPr="00373072" w:rsidRDefault="0039395A" w:rsidP="00D74A33">
      <w:pPr>
        <w:ind w:left="360"/>
        <w:rPr>
          <w:color w:val="000000"/>
          <w:sz w:val="24"/>
          <w:szCs w:val="24"/>
        </w:rPr>
      </w:pPr>
    </w:p>
    <w:p w14:paraId="6B2DFB88" w14:textId="77777777" w:rsidR="0039395A" w:rsidRPr="00B0481D" w:rsidRDefault="0039395A" w:rsidP="00D74A33">
      <w:pPr>
        <w:ind w:left="360"/>
        <w:rPr>
          <w:b/>
          <w:color w:val="000000"/>
          <w:sz w:val="24"/>
          <w:szCs w:val="24"/>
          <w:u w:val="single"/>
        </w:rPr>
      </w:pPr>
      <w:r w:rsidRPr="00B0481D">
        <w:rPr>
          <w:b/>
          <w:color w:val="000000"/>
          <w:sz w:val="24"/>
          <w:szCs w:val="24"/>
          <w:u w:val="single"/>
        </w:rPr>
        <w:t>Učebny, kabinety a vedení školy:</w:t>
      </w:r>
    </w:p>
    <w:p w14:paraId="5E178DFC" w14:textId="77777777" w:rsidR="0039395A" w:rsidRPr="00373072" w:rsidRDefault="0039395A" w:rsidP="00D74A33">
      <w:pPr>
        <w:ind w:left="360"/>
        <w:rPr>
          <w:color w:val="000000"/>
          <w:sz w:val="24"/>
          <w:szCs w:val="24"/>
        </w:rPr>
      </w:pPr>
    </w:p>
    <w:p w14:paraId="27408F69" w14:textId="1B145F07" w:rsidR="00DF6FD9" w:rsidRDefault="00DF6FD9" w:rsidP="00D74A33">
      <w:pPr>
        <w:ind w:left="360"/>
        <w:rPr>
          <w:color w:val="000000"/>
          <w:sz w:val="24"/>
          <w:szCs w:val="24"/>
        </w:rPr>
      </w:pPr>
      <w:r>
        <w:rPr>
          <w:color w:val="000000"/>
          <w:sz w:val="24"/>
          <w:szCs w:val="24"/>
        </w:rPr>
        <w:t xml:space="preserve">Celkem je škola vybaven 44 počítači – kombinace PC a notebooků. </w:t>
      </w:r>
    </w:p>
    <w:p w14:paraId="778E4CD5" w14:textId="77777777" w:rsidR="00DF6FD9" w:rsidRDefault="00DF6FD9" w:rsidP="00D74A33">
      <w:pPr>
        <w:ind w:left="360"/>
        <w:rPr>
          <w:color w:val="000000"/>
          <w:sz w:val="24"/>
          <w:szCs w:val="24"/>
        </w:rPr>
      </w:pPr>
    </w:p>
    <w:p w14:paraId="2624A803" w14:textId="7E7C6189" w:rsidR="00DF6FD9" w:rsidRPr="00373072" w:rsidRDefault="00DF6FD9" w:rsidP="00DF6FD9">
      <w:pPr>
        <w:ind w:left="360"/>
        <w:rPr>
          <w:color w:val="000000"/>
          <w:sz w:val="24"/>
          <w:szCs w:val="24"/>
        </w:rPr>
      </w:pPr>
      <w:r>
        <w:rPr>
          <w:color w:val="000000"/>
          <w:sz w:val="24"/>
          <w:szCs w:val="24"/>
        </w:rPr>
        <w:t>24</w:t>
      </w:r>
      <w:r w:rsidR="00BD4BB5">
        <w:rPr>
          <w:color w:val="000000"/>
          <w:sz w:val="24"/>
          <w:szCs w:val="24"/>
        </w:rPr>
        <w:t xml:space="preserve"> počítačů (kombinace PC a notebooků)</w:t>
      </w:r>
      <w:r w:rsidR="0039395A" w:rsidRPr="00373072">
        <w:rPr>
          <w:color w:val="000000"/>
          <w:sz w:val="24"/>
          <w:szCs w:val="24"/>
        </w:rPr>
        <w:t xml:space="preserve"> podobné konfigurace jako v učebně VT, každý kabinet</w:t>
      </w:r>
      <w:r w:rsidR="00BD4BB5">
        <w:rPr>
          <w:color w:val="000000"/>
          <w:sz w:val="24"/>
          <w:szCs w:val="24"/>
        </w:rPr>
        <w:t xml:space="preserve"> a každá učebna</w:t>
      </w:r>
      <w:r w:rsidR="0039395A" w:rsidRPr="00373072">
        <w:rPr>
          <w:color w:val="000000"/>
          <w:sz w:val="24"/>
          <w:szCs w:val="24"/>
        </w:rPr>
        <w:t xml:space="preserve"> má vlastní PC, je možnost napojit infrastrukturu tak, aby učitelé mohli používat přenosné PC</w:t>
      </w:r>
      <w:r w:rsidR="00BD4BB5">
        <w:rPr>
          <w:color w:val="000000"/>
          <w:sz w:val="24"/>
          <w:szCs w:val="24"/>
        </w:rPr>
        <w:t>.</w:t>
      </w:r>
      <w:r>
        <w:rPr>
          <w:color w:val="000000"/>
          <w:sz w:val="24"/>
          <w:szCs w:val="24"/>
        </w:rPr>
        <w:t xml:space="preserve"> 2 notebooky jsou užívány jako podpůrné pomůcky dle doporučení </w:t>
      </w:r>
      <w:proofErr w:type="spellStart"/>
      <w:r>
        <w:rPr>
          <w:color w:val="000000"/>
          <w:sz w:val="24"/>
          <w:szCs w:val="24"/>
        </w:rPr>
        <w:t>pedagogicko</w:t>
      </w:r>
      <w:proofErr w:type="spellEnd"/>
      <w:r>
        <w:rPr>
          <w:color w:val="000000"/>
          <w:sz w:val="24"/>
          <w:szCs w:val="24"/>
        </w:rPr>
        <w:t xml:space="preserve"> psychologických poraden. </w:t>
      </w:r>
    </w:p>
    <w:p w14:paraId="78DBC92F" w14:textId="77777777" w:rsidR="0039395A" w:rsidRPr="00373072" w:rsidRDefault="0039395A" w:rsidP="00D74A33">
      <w:pPr>
        <w:ind w:left="360"/>
        <w:rPr>
          <w:color w:val="000000"/>
          <w:sz w:val="24"/>
          <w:szCs w:val="24"/>
        </w:rPr>
      </w:pPr>
    </w:p>
    <w:p w14:paraId="476F1F92" w14:textId="73812CAF" w:rsidR="0039395A" w:rsidRPr="00373072" w:rsidRDefault="00BD4BB5" w:rsidP="00DF6FD9">
      <w:pPr>
        <w:ind w:left="360"/>
        <w:rPr>
          <w:color w:val="000000"/>
          <w:sz w:val="24"/>
          <w:szCs w:val="24"/>
        </w:rPr>
      </w:pPr>
      <w:r>
        <w:rPr>
          <w:color w:val="000000"/>
          <w:sz w:val="24"/>
          <w:szCs w:val="24"/>
        </w:rPr>
        <w:t>Veškeré učebny</w:t>
      </w:r>
      <w:r w:rsidR="0039395A" w:rsidRPr="00373072">
        <w:rPr>
          <w:color w:val="000000"/>
          <w:sz w:val="24"/>
          <w:szCs w:val="24"/>
        </w:rPr>
        <w:t xml:space="preserve"> jsou vybaveny</w:t>
      </w:r>
      <w:r>
        <w:rPr>
          <w:color w:val="000000"/>
          <w:sz w:val="24"/>
          <w:szCs w:val="24"/>
        </w:rPr>
        <w:t xml:space="preserve"> počítačem a 10 učeben ze 13 též dataprojektory.</w:t>
      </w:r>
      <w:r w:rsidR="00DF6FD9">
        <w:rPr>
          <w:color w:val="000000"/>
          <w:sz w:val="24"/>
          <w:szCs w:val="24"/>
        </w:rPr>
        <w:t xml:space="preserve"> </w:t>
      </w:r>
      <w:r w:rsidR="0039395A" w:rsidRPr="00373072">
        <w:rPr>
          <w:color w:val="000000"/>
          <w:sz w:val="24"/>
          <w:szCs w:val="24"/>
        </w:rPr>
        <w:t>2 jazykové učebny mají interaktivní tabuli s</w:t>
      </w:r>
      <w:r>
        <w:rPr>
          <w:color w:val="000000"/>
          <w:sz w:val="24"/>
          <w:szCs w:val="24"/>
        </w:rPr>
        <w:t> </w:t>
      </w:r>
      <w:r w:rsidR="0039395A" w:rsidRPr="00373072">
        <w:rPr>
          <w:color w:val="000000"/>
          <w:sz w:val="24"/>
          <w:szCs w:val="24"/>
        </w:rPr>
        <w:t>notebookem</w:t>
      </w:r>
      <w:r>
        <w:rPr>
          <w:color w:val="000000"/>
          <w:sz w:val="24"/>
          <w:szCs w:val="24"/>
        </w:rPr>
        <w:t>.</w:t>
      </w:r>
    </w:p>
    <w:p w14:paraId="0D1B0BF8" w14:textId="77777777" w:rsidR="0039395A" w:rsidRPr="00373072" w:rsidRDefault="0039395A" w:rsidP="00D74A33">
      <w:pPr>
        <w:ind w:left="360"/>
        <w:rPr>
          <w:color w:val="000000"/>
          <w:sz w:val="24"/>
          <w:szCs w:val="24"/>
        </w:rPr>
      </w:pPr>
    </w:p>
    <w:p w14:paraId="61A6DA18" w14:textId="6BB81A68" w:rsidR="0039395A" w:rsidRPr="00373072" w:rsidRDefault="00BD4BB5" w:rsidP="00D74A33">
      <w:pPr>
        <w:ind w:left="360"/>
        <w:rPr>
          <w:color w:val="000000"/>
          <w:sz w:val="24"/>
          <w:szCs w:val="24"/>
        </w:rPr>
      </w:pPr>
      <w:r>
        <w:rPr>
          <w:color w:val="000000"/>
          <w:sz w:val="24"/>
          <w:szCs w:val="24"/>
        </w:rPr>
        <w:t>K dispozici je 9</w:t>
      </w:r>
      <w:r w:rsidR="0039395A" w:rsidRPr="00373072">
        <w:rPr>
          <w:color w:val="000000"/>
          <w:sz w:val="24"/>
          <w:szCs w:val="24"/>
        </w:rPr>
        <w:t xml:space="preserve"> tiskáren, z toho </w:t>
      </w:r>
      <w:r>
        <w:rPr>
          <w:color w:val="000000"/>
          <w:sz w:val="24"/>
          <w:szCs w:val="24"/>
        </w:rPr>
        <w:t>2</w:t>
      </w:r>
      <w:r w:rsidR="0039395A" w:rsidRPr="00373072">
        <w:rPr>
          <w:color w:val="000000"/>
          <w:sz w:val="24"/>
          <w:szCs w:val="24"/>
        </w:rPr>
        <w:t xml:space="preserve"> barevná.</w:t>
      </w:r>
    </w:p>
    <w:p w14:paraId="5909C2FA" w14:textId="15EA31E3" w:rsidR="0039395A" w:rsidRPr="00373072" w:rsidRDefault="00BD4BB5" w:rsidP="00D74A33">
      <w:pPr>
        <w:ind w:left="360"/>
        <w:rPr>
          <w:color w:val="000000"/>
          <w:sz w:val="24"/>
          <w:szCs w:val="24"/>
        </w:rPr>
      </w:pPr>
      <w:r>
        <w:rPr>
          <w:color w:val="000000"/>
          <w:sz w:val="24"/>
          <w:szCs w:val="24"/>
        </w:rPr>
        <w:t>K dispozici jsou 3</w:t>
      </w:r>
      <w:r w:rsidR="0039395A" w:rsidRPr="00373072">
        <w:rPr>
          <w:color w:val="000000"/>
          <w:sz w:val="24"/>
          <w:szCs w:val="24"/>
        </w:rPr>
        <w:t xml:space="preserve"> skenery.</w:t>
      </w:r>
    </w:p>
    <w:p w14:paraId="6689DF1D" w14:textId="77777777" w:rsidR="0039395A" w:rsidRPr="00373072" w:rsidRDefault="0039395A" w:rsidP="003841BF">
      <w:pPr>
        <w:ind w:firstLine="360"/>
        <w:rPr>
          <w:color w:val="000000"/>
          <w:sz w:val="24"/>
          <w:szCs w:val="24"/>
        </w:rPr>
      </w:pPr>
      <w:r w:rsidRPr="00373072">
        <w:rPr>
          <w:color w:val="000000"/>
          <w:sz w:val="24"/>
          <w:szCs w:val="24"/>
        </w:rPr>
        <w:t>K dispozici jsou čtyři přenosné dataprojektory.</w:t>
      </w:r>
    </w:p>
    <w:p w14:paraId="524143C2" w14:textId="77777777" w:rsidR="0039395A" w:rsidRDefault="0039395A" w:rsidP="00D74A33">
      <w:pPr>
        <w:rPr>
          <w:color w:val="000000"/>
          <w:sz w:val="24"/>
          <w:szCs w:val="24"/>
        </w:rPr>
      </w:pPr>
    </w:p>
    <w:p w14:paraId="2CD15CB8" w14:textId="77777777" w:rsidR="0039395A" w:rsidRDefault="0039395A" w:rsidP="00C458E8">
      <w:pPr>
        <w:rPr>
          <w:sz w:val="24"/>
          <w:szCs w:val="24"/>
        </w:rPr>
      </w:pPr>
      <w:r>
        <w:rPr>
          <w:sz w:val="24"/>
          <w:szCs w:val="24"/>
        </w:rPr>
        <w:t xml:space="preserve">Žáci mají možnost využívat učebny VT ke studijním účelům mimo výuku. V učebně mají možnost stahování na přenosná media jednotlivé digitalizované učební materiály pro potřeby přípravy na výuku </w:t>
      </w:r>
    </w:p>
    <w:p w14:paraId="76DEC041" w14:textId="77777777" w:rsidR="0039395A" w:rsidRDefault="0039395A" w:rsidP="00C458E8">
      <w:pPr>
        <w:rPr>
          <w:sz w:val="24"/>
          <w:szCs w:val="24"/>
        </w:rPr>
      </w:pPr>
    </w:p>
    <w:p w14:paraId="5A826D68" w14:textId="59BE1FDD" w:rsidR="0039395A" w:rsidRPr="005009CE" w:rsidRDefault="0039395A" w:rsidP="00D74A33">
      <w:pPr>
        <w:jc w:val="both"/>
        <w:rPr>
          <w:sz w:val="24"/>
          <w:szCs w:val="24"/>
        </w:rPr>
      </w:pPr>
      <w:r w:rsidRPr="005009CE">
        <w:rPr>
          <w:sz w:val="24"/>
          <w:szCs w:val="24"/>
        </w:rPr>
        <w:t>Výroční zpráva o TRIVIS – Střední škole veřejnoprávní  Karlovy Vary, s.r.o. za školní rok 201</w:t>
      </w:r>
      <w:r w:rsidR="00BD4BB5">
        <w:rPr>
          <w:sz w:val="24"/>
          <w:szCs w:val="24"/>
        </w:rPr>
        <w:t>7</w:t>
      </w:r>
      <w:r>
        <w:rPr>
          <w:sz w:val="24"/>
          <w:szCs w:val="24"/>
        </w:rPr>
        <w:t>/201</w:t>
      </w:r>
      <w:r w:rsidR="00BD4BB5">
        <w:rPr>
          <w:sz w:val="24"/>
          <w:szCs w:val="24"/>
        </w:rPr>
        <w:t>8</w:t>
      </w:r>
      <w:r w:rsidRPr="005009CE">
        <w:rPr>
          <w:sz w:val="24"/>
          <w:szCs w:val="24"/>
        </w:rPr>
        <w:t xml:space="preserve"> byla projednána  na  mimořádné  pedagogické radě pracovníků školy dne </w:t>
      </w:r>
      <w:proofErr w:type="gramStart"/>
      <w:r w:rsidR="00BD4BB5">
        <w:rPr>
          <w:sz w:val="24"/>
          <w:szCs w:val="24"/>
        </w:rPr>
        <w:t>10.10</w:t>
      </w:r>
      <w:r w:rsidRPr="005009CE">
        <w:rPr>
          <w:sz w:val="24"/>
          <w:szCs w:val="24"/>
        </w:rPr>
        <w:t>.201</w:t>
      </w:r>
      <w:r w:rsidR="00BD4BB5">
        <w:rPr>
          <w:sz w:val="24"/>
          <w:szCs w:val="24"/>
        </w:rPr>
        <w:t>8</w:t>
      </w:r>
      <w:proofErr w:type="gramEnd"/>
      <w:r w:rsidRPr="005009CE">
        <w:rPr>
          <w:sz w:val="24"/>
          <w:szCs w:val="24"/>
        </w:rPr>
        <w:t xml:space="preserve">. </w:t>
      </w:r>
    </w:p>
    <w:p w14:paraId="58AC08EB" w14:textId="77777777" w:rsidR="0039395A" w:rsidRDefault="0039395A" w:rsidP="00D74A33">
      <w:pPr>
        <w:jc w:val="both"/>
        <w:rPr>
          <w:sz w:val="24"/>
          <w:szCs w:val="24"/>
        </w:rPr>
      </w:pPr>
    </w:p>
    <w:p w14:paraId="5ADF0CEA" w14:textId="2B0955B6" w:rsidR="0039395A" w:rsidRPr="005009CE" w:rsidRDefault="0039395A" w:rsidP="00D74A33">
      <w:pPr>
        <w:jc w:val="both"/>
        <w:rPr>
          <w:sz w:val="24"/>
          <w:szCs w:val="24"/>
        </w:rPr>
      </w:pPr>
      <w:r w:rsidRPr="005009CE">
        <w:rPr>
          <w:sz w:val="24"/>
          <w:szCs w:val="24"/>
        </w:rPr>
        <w:t xml:space="preserve">S touto výroční zprávou budou seznámeni zástupci nezletilých žáků na třídních schůzkách a zletilí žáci prostřednictvím jejího zveřejnění na nástěnce umístěné v prostorách školy a na internetových stránkách školy.  Ve školské radě byla projednána ředitelkou školy dne </w:t>
      </w:r>
      <w:proofErr w:type="gramStart"/>
      <w:r w:rsidR="00BD4BB5">
        <w:rPr>
          <w:sz w:val="24"/>
          <w:szCs w:val="24"/>
        </w:rPr>
        <w:t>02.10</w:t>
      </w:r>
      <w:r w:rsidRPr="005009CE">
        <w:rPr>
          <w:sz w:val="24"/>
          <w:szCs w:val="24"/>
        </w:rPr>
        <w:t>.201</w:t>
      </w:r>
      <w:r w:rsidR="00BD4BB5">
        <w:rPr>
          <w:sz w:val="24"/>
          <w:szCs w:val="24"/>
        </w:rPr>
        <w:t>8</w:t>
      </w:r>
      <w:proofErr w:type="gramEnd"/>
      <w:r w:rsidRPr="005009CE">
        <w:rPr>
          <w:sz w:val="24"/>
          <w:szCs w:val="24"/>
        </w:rPr>
        <w:t xml:space="preserve">.  Další výtisk zprávy je  k dispozici po </w:t>
      </w:r>
      <w:proofErr w:type="gramStart"/>
      <w:r w:rsidRPr="005009CE">
        <w:rPr>
          <w:sz w:val="24"/>
          <w:szCs w:val="24"/>
        </w:rPr>
        <w:t>15.10.201</w:t>
      </w:r>
      <w:r w:rsidR="00BD4BB5">
        <w:rPr>
          <w:sz w:val="24"/>
          <w:szCs w:val="24"/>
        </w:rPr>
        <w:t>8</w:t>
      </w:r>
      <w:proofErr w:type="gramEnd"/>
      <w:r w:rsidRPr="005009CE">
        <w:rPr>
          <w:sz w:val="24"/>
          <w:szCs w:val="24"/>
        </w:rPr>
        <w:t xml:space="preserve"> u ředitele školy. Od téhož dne bude vyvěšena na webových stránkách školy.</w:t>
      </w:r>
    </w:p>
    <w:p w14:paraId="39FF5C47" w14:textId="77777777" w:rsidR="0039395A" w:rsidRPr="005009CE" w:rsidRDefault="0039395A" w:rsidP="00D74A33">
      <w:pPr>
        <w:jc w:val="both"/>
        <w:rPr>
          <w:sz w:val="24"/>
          <w:szCs w:val="24"/>
        </w:rPr>
      </w:pPr>
    </w:p>
    <w:p w14:paraId="1483DF85" w14:textId="77777777" w:rsidR="0039395A" w:rsidRPr="00AA28DF" w:rsidRDefault="00B0481D" w:rsidP="00AA28DF">
      <w:pPr>
        <w:jc w:val="both"/>
        <w:rPr>
          <w:b/>
          <w:sz w:val="24"/>
          <w:szCs w:val="24"/>
          <w:u w:val="single"/>
        </w:rPr>
      </w:pPr>
      <w:r>
        <w:rPr>
          <w:b/>
          <w:sz w:val="24"/>
          <w:szCs w:val="24"/>
          <w:u w:val="single"/>
        </w:rPr>
        <w:t>10</w:t>
      </w:r>
      <w:r w:rsidR="0039395A" w:rsidRPr="00AA28DF">
        <w:rPr>
          <w:b/>
          <w:sz w:val="24"/>
          <w:szCs w:val="24"/>
          <w:u w:val="single"/>
        </w:rPr>
        <w:t>. Zapojení školy do rozvojových a mezinárodních programů:</w:t>
      </w:r>
    </w:p>
    <w:p w14:paraId="2222AEFC" w14:textId="77777777" w:rsidR="0039395A" w:rsidRDefault="0039395A" w:rsidP="00AA28DF">
      <w:pPr>
        <w:pStyle w:val="Zkladntextodsazen21"/>
        <w:ind w:left="0" w:firstLine="0"/>
        <w:rPr>
          <w:szCs w:val="24"/>
        </w:rPr>
      </w:pPr>
    </w:p>
    <w:p w14:paraId="279FBFD5" w14:textId="3BDA0B39" w:rsidR="0039395A" w:rsidRDefault="0039395A" w:rsidP="00AA28DF">
      <w:pPr>
        <w:pStyle w:val="Zkladntextodsazen21"/>
        <w:ind w:left="0" w:firstLine="0"/>
        <w:rPr>
          <w:szCs w:val="24"/>
        </w:rPr>
      </w:pPr>
      <w:r>
        <w:rPr>
          <w:szCs w:val="24"/>
        </w:rPr>
        <w:t>Škola se ve školním roce 201</w:t>
      </w:r>
      <w:r w:rsidR="00BD4BB5">
        <w:rPr>
          <w:szCs w:val="24"/>
        </w:rPr>
        <w:t>7</w:t>
      </w:r>
      <w:r>
        <w:rPr>
          <w:szCs w:val="24"/>
        </w:rPr>
        <w:t>/201</w:t>
      </w:r>
      <w:r w:rsidR="00BD4BB5">
        <w:rPr>
          <w:szCs w:val="24"/>
        </w:rPr>
        <w:t>8</w:t>
      </w:r>
      <w:r>
        <w:rPr>
          <w:szCs w:val="24"/>
        </w:rPr>
        <w:t xml:space="preserve"> do programů nezapojila.</w:t>
      </w:r>
    </w:p>
    <w:p w14:paraId="368F1064" w14:textId="77777777" w:rsidR="0039395A" w:rsidRDefault="0039395A" w:rsidP="00AA28DF">
      <w:pPr>
        <w:jc w:val="both"/>
        <w:rPr>
          <w:sz w:val="24"/>
          <w:szCs w:val="24"/>
        </w:rPr>
      </w:pPr>
    </w:p>
    <w:p w14:paraId="2974A725" w14:textId="77777777" w:rsidR="0039395A" w:rsidRDefault="0039395A" w:rsidP="00AA28DF">
      <w:pPr>
        <w:tabs>
          <w:tab w:val="left" w:pos="426"/>
        </w:tabs>
        <w:rPr>
          <w:b/>
          <w:sz w:val="24"/>
          <w:szCs w:val="24"/>
          <w:u w:val="single"/>
        </w:rPr>
      </w:pPr>
      <w:r w:rsidRPr="00AA28DF">
        <w:rPr>
          <w:b/>
          <w:sz w:val="24"/>
          <w:szCs w:val="24"/>
          <w:u w:val="single"/>
        </w:rPr>
        <w:t>1</w:t>
      </w:r>
      <w:r w:rsidR="00B0481D">
        <w:rPr>
          <w:b/>
          <w:sz w:val="24"/>
          <w:szCs w:val="24"/>
          <w:u w:val="single"/>
        </w:rPr>
        <w:t>1</w:t>
      </w:r>
      <w:r w:rsidRPr="00AA28DF">
        <w:rPr>
          <w:b/>
          <w:sz w:val="24"/>
          <w:szCs w:val="24"/>
          <w:u w:val="single"/>
        </w:rPr>
        <w:t>. Zapojení školy do dalšího vzdělávání v rámci celoživotního učení</w:t>
      </w:r>
    </w:p>
    <w:p w14:paraId="7B3CEF9C" w14:textId="77777777" w:rsidR="0039395A" w:rsidRDefault="0039395A" w:rsidP="00AA28DF">
      <w:pPr>
        <w:jc w:val="both"/>
        <w:rPr>
          <w:sz w:val="24"/>
          <w:szCs w:val="24"/>
        </w:rPr>
      </w:pPr>
      <w:bookmarkStart w:id="0" w:name="_GoBack"/>
      <w:bookmarkEnd w:id="0"/>
    </w:p>
    <w:p w14:paraId="6BC12436" w14:textId="77777777" w:rsidR="0039395A" w:rsidRPr="005009CE" w:rsidRDefault="0039395A" w:rsidP="00AA28DF">
      <w:pPr>
        <w:jc w:val="both"/>
        <w:rPr>
          <w:sz w:val="24"/>
          <w:szCs w:val="24"/>
        </w:rPr>
      </w:pPr>
      <w:r w:rsidRPr="005009CE">
        <w:rPr>
          <w:sz w:val="24"/>
          <w:szCs w:val="24"/>
        </w:rPr>
        <w:t>Do dalšího vzdělávání v rámci celoživotního učení se naše škola nezapojila.</w:t>
      </w:r>
    </w:p>
    <w:p w14:paraId="6B972539" w14:textId="77777777" w:rsidR="0039395A" w:rsidRPr="00AA28DF" w:rsidRDefault="0039395A" w:rsidP="00AA28DF">
      <w:pPr>
        <w:jc w:val="both"/>
        <w:rPr>
          <w:sz w:val="24"/>
          <w:szCs w:val="24"/>
        </w:rPr>
      </w:pPr>
    </w:p>
    <w:p w14:paraId="4E5C7853" w14:textId="77777777" w:rsidR="0039395A" w:rsidRDefault="0039395A" w:rsidP="00D74A33">
      <w:pPr>
        <w:jc w:val="both"/>
        <w:rPr>
          <w:b/>
          <w:sz w:val="24"/>
          <w:szCs w:val="24"/>
          <w:u w:val="single"/>
        </w:rPr>
      </w:pPr>
      <w:r>
        <w:rPr>
          <w:b/>
          <w:sz w:val="24"/>
          <w:szCs w:val="24"/>
          <w:u w:val="single"/>
        </w:rPr>
        <w:lastRenderedPageBreak/>
        <w:t>1</w:t>
      </w:r>
      <w:r w:rsidR="00B0481D">
        <w:rPr>
          <w:b/>
          <w:sz w:val="24"/>
          <w:szCs w:val="24"/>
          <w:u w:val="single"/>
        </w:rPr>
        <w:t>2</w:t>
      </w:r>
      <w:r w:rsidRPr="00262307">
        <w:rPr>
          <w:b/>
          <w:sz w:val="24"/>
          <w:szCs w:val="24"/>
          <w:u w:val="single"/>
        </w:rPr>
        <w:t xml:space="preserve">. </w:t>
      </w:r>
      <w:r>
        <w:rPr>
          <w:b/>
          <w:sz w:val="24"/>
          <w:szCs w:val="24"/>
          <w:u w:val="single"/>
        </w:rPr>
        <w:t xml:space="preserve"> Údaje o spolupráci se sociálními partnery:</w:t>
      </w:r>
    </w:p>
    <w:p w14:paraId="4C80DE9F" w14:textId="77777777" w:rsidR="0039395A" w:rsidRDefault="0039395A" w:rsidP="00D74A33">
      <w:pPr>
        <w:jc w:val="both"/>
        <w:rPr>
          <w:b/>
          <w:sz w:val="24"/>
          <w:szCs w:val="24"/>
          <w:u w:val="single"/>
        </w:rPr>
      </w:pPr>
    </w:p>
    <w:p w14:paraId="06E944C5" w14:textId="187E72F7" w:rsidR="0039395A" w:rsidRDefault="0039395A" w:rsidP="00D74A33">
      <w:pPr>
        <w:jc w:val="both"/>
        <w:rPr>
          <w:sz w:val="24"/>
          <w:szCs w:val="24"/>
        </w:rPr>
      </w:pPr>
      <w:r>
        <w:rPr>
          <w:sz w:val="24"/>
          <w:szCs w:val="24"/>
        </w:rPr>
        <w:t>V rámci plnění úkolů ve vzdělávání škola již řadu let spolupracuje se sociálními partnery. Jedná se o útvar Hasičského záchranného sboru KK, Zdravotní záchranné služby KK, Polici ČR, Městskou policii v Karlových Varech,</w:t>
      </w:r>
      <w:r w:rsidR="00B0481D">
        <w:rPr>
          <w:sz w:val="24"/>
          <w:szCs w:val="24"/>
        </w:rPr>
        <w:t xml:space="preserve"> Armádou ČR, Celní </w:t>
      </w:r>
      <w:proofErr w:type="gramStart"/>
      <w:r w:rsidR="00B0481D">
        <w:rPr>
          <w:sz w:val="24"/>
          <w:szCs w:val="24"/>
        </w:rPr>
        <w:t>správou,  Asociac</w:t>
      </w:r>
      <w:r w:rsidR="00BD4BB5">
        <w:rPr>
          <w:sz w:val="24"/>
          <w:szCs w:val="24"/>
        </w:rPr>
        <w:t>i</w:t>
      </w:r>
      <w:proofErr w:type="gramEnd"/>
      <w:r>
        <w:rPr>
          <w:sz w:val="24"/>
          <w:szCs w:val="24"/>
        </w:rPr>
        <w:t xml:space="preserve"> Záchranný kruh</w:t>
      </w:r>
      <w:r w:rsidR="00B0481D">
        <w:rPr>
          <w:sz w:val="24"/>
          <w:szCs w:val="24"/>
        </w:rPr>
        <w:t>, Člověk v tísni</w:t>
      </w:r>
      <w:r>
        <w:rPr>
          <w:sz w:val="24"/>
          <w:szCs w:val="24"/>
        </w:rPr>
        <w:t xml:space="preserve"> a další. Podstatná část sociálních partnerů vychází vstříc požadavkům školy na spolupráci, a to jak jejich odbornými znalostmi, výukou vybraných částí předmětů ve škole, účastí na Branně turistickém pobytu druhých ročníků v obci </w:t>
      </w:r>
      <w:proofErr w:type="spellStart"/>
      <w:r>
        <w:rPr>
          <w:sz w:val="24"/>
          <w:szCs w:val="24"/>
        </w:rPr>
        <w:t>Vidžín</w:t>
      </w:r>
      <w:proofErr w:type="spellEnd"/>
      <w:r>
        <w:rPr>
          <w:sz w:val="24"/>
          <w:szCs w:val="24"/>
        </w:rPr>
        <w:t>, tak ukázkami techniky případně ukázkami jednotlivých zásahů na místě požárů či havárií</w:t>
      </w:r>
      <w:r w:rsidR="00B0481D">
        <w:rPr>
          <w:sz w:val="24"/>
          <w:szCs w:val="24"/>
        </w:rPr>
        <w:t>, taktických metodických cvičení HZS</w:t>
      </w:r>
      <w:r>
        <w:rPr>
          <w:sz w:val="24"/>
          <w:szCs w:val="24"/>
        </w:rPr>
        <w:t>, nebo praktickými ukázkami práce na místě trestného činu se spolupráci s KŘ PČR Karlovarského kraje a územními odbory PČR. Pro školní rok 201</w:t>
      </w:r>
      <w:r w:rsidR="00BD4BB5">
        <w:rPr>
          <w:sz w:val="24"/>
          <w:szCs w:val="24"/>
        </w:rPr>
        <w:t>7</w:t>
      </w:r>
      <w:r>
        <w:rPr>
          <w:sz w:val="24"/>
          <w:szCs w:val="24"/>
        </w:rPr>
        <w:t>/201</w:t>
      </w:r>
      <w:r w:rsidR="00BD4BB5">
        <w:rPr>
          <w:sz w:val="24"/>
          <w:szCs w:val="24"/>
        </w:rPr>
        <w:t>8</w:t>
      </w:r>
      <w:r>
        <w:rPr>
          <w:sz w:val="24"/>
          <w:szCs w:val="24"/>
        </w:rPr>
        <w:t xml:space="preserve"> jsme některé z těchto sociálních partnerů zapojili do vedení či oponentury maturitních písemných prací s obhajobou. Tento postup se ukázal jako přínos pro kvalitu prací a jejich obhajobu. Na druhé straně škola vychází těmto sociálním partnerům vstříc při realizaci jejich požadavků vznesených na školu v souvislosti s cvičeními pořádanými těmito složkami. </w:t>
      </w:r>
    </w:p>
    <w:p w14:paraId="3DFFE639" w14:textId="77777777" w:rsidR="0039395A" w:rsidRDefault="0039395A" w:rsidP="00D74A33">
      <w:pPr>
        <w:jc w:val="both"/>
        <w:rPr>
          <w:sz w:val="24"/>
          <w:szCs w:val="24"/>
        </w:rPr>
      </w:pPr>
    </w:p>
    <w:p w14:paraId="1D2FFC70" w14:textId="77777777" w:rsidR="0039395A" w:rsidRDefault="0039395A" w:rsidP="00D74A33">
      <w:pPr>
        <w:jc w:val="both"/>
        <w:rPr>
          <w:sz w:val="24"/>
          <w:szCs w:val="24"/>
        </w:rPr>
      </w:pPr>
      <w:r>
        <w:rPr>
          <w:sz w:val="24"/>
          <w:szCs w:val="24"/>
        </w:rPr>
        <w:t xml:space="preserve">Zletilí žáci školy se podle požadavku PČR účastní některých úkonů v přípravném řízení trestním, kde získávají praktické zkušenosti z práce orgánů činných v trestním řízení. </w:t>
      </w:r>
    </w:p>
    <w:p w14:paraId="354DF25D" w14:textId="77777777" w:rsidR="00B0481D" w:rsidRDefault="00B0481D" w:rsidP="00D74A33">
      <w:pPr>
        <w:jc w:val="both"/>
        <w:rPr>
          <w:sz w:val="24"/>
          <w:szCs w:val="24"/>
        </w:rPr>
      </w:pPr>
    </w:p>
    <w:p w14:paraId="0A57B31A" w14:textId="77777777" w:rsidR="0039395A" w:rsidRDefault="0039395A" w:rsidP="00D74A33">
      <w:pPr>
        <w:jc w:val="both"/>
        <w:rPr>
          <w:sz w:val="24"/>
          <w:szCs w:val="24"/>
        </w:rPr>
      </w:pPr>
      <w:r>
        <w:rPr>
          <w:sz w:val="24"/>
          <w:szCs w:val="24"/>
        </w:rPr>
        <w:t>Všechny tyto akce jsou směřovány k propojení teoretické výuky ve škole s praxí příslušných orgánů a složek.</w:t>
      </w:r>
    </w:p>
    <w:p w14:paraId="617EB3B3" w14:textId="77777777" w:rsidR="0039395A" w:rsidRDefault="00372038" w:rsidP="00D054CB">
      <w:pPr>
        <w:jc w:val="center"/>
        <w:rPr>
          <w:sz w:val="24"/>
          <w:szCs w:val="24"/>
        </w:rPr>
      </w:pPr>
      <w:r>
        <w:rPr>
          <w:noProof/>
          <w:sz w:val="24"/>
          <w:szCs w:val="24"/>
          <w:lang w:eastAsia="cs-CZ"/>
        </w:rPr>
        <w:drawing>
          <wp:inline distT="0" distB="0" distL="0" distR="0" wp14:anchorId="01B947E6" wp14:editId="663DD61D">
            <wp:extent cx="2824376" cy="211836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ČR exkurze.jpg"/>
                    <pic:cNvPicPr/>
                  </pic:nvPicPr>
                  <pic:blipFill>
                    <a:blip r:embed="rId26">
                      <a:extLst>
                        <a:ext uri="{28A0092B-C50C-407E-A947-70E740481C1C}">
                          <a14:useLocalDpi xmlns:a14="http://schemas.microsoft.com/office/drawing/2010/main" val="0"/>
                        </a:ext>
                      </a:extLst>
                    </a:blip>
                    <a:stretch>
                      <a:fillRect/>
                    </a:stretch>
                  </pic:blipFill>
                  <pic:spPr>
                    <a:xfrm>
                      <a:off x="0" y="0"/>
                      <a:ext cx="2839956" cy="2130045"/>
                    </a:xfrm>
                    <a:prstGeom prst="rect">
                      <a:avLst/>
                    </a:prstGeom>
                  </pic:spPr>
                </pic:pic>
              </a:graphicData>
            </a:graphic>
          </wp:inline>
        </w:drawing>
      </w:r>
    </w:p>
    <w:p w14:paraId="54C0D043" w14:textId="77777777" w:rsidR="0039395A" w:rsidRDefault="0039395A" w:rsidP="00AA28DF">
      <w:pPr>
        <w:tabs>
          <w:tab w:val="left" w:pos="426"/>
        </w:tabs>
        <w:rPr>
          <w:b/>
          <w:sz w:val="24"/>
          <w:szCs w:val="24"/>
          <w:u w:val="single"/>
        </w:rPr>
      </w:pPr>
    </w:p>
    <w:p w14:paraId="6D4C0487" w14:textId="4E886CE9" w:rsidR="00D054CB" w:rsidRDefault="00D054CB" w:rsidP="00D054CB">
      <w:pPr>
        <w:tabs>
          <w:tab w:val="left" w:pos="426"/>
        </w:tabs>
        <w:jc w:val="center"/>
        <w:rPr>
          <w:b/>
          <w:sz w:val="24"/>
          <w:szCs w:val="24"/>
          <w:u w:val="single"/>
        </w:rPr>
      </w:pPr>
      <w:r>
        <w:rPr>
          <w:b/>
          <w:noProof/>
          <w:sz w:val="24"/>
          <w:szCs w:val="24"/>
          <w:u w:val="single"/>
          <w:lang w:eastAsia="cs-CZ"/>
        </w:rPr>
        <w:drawing>
          <wp:inline distT="0" distB="0" distL="0" distR="0" wp14:anchorId="62C713E3" wp14:editId="61032C44">
            <wp:extent cx="3841121" cy="2552700"/>
            <wp:effectExtent l="0" t="0" r="698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ZS kapota.jpg"/>
                    <pic:cNvPicPr/>
                  </pic:nvPicPr>
                  <pic:blipFill>
                    <a:blip r:embed="rId27">
                      <a:extLst>
                        <a:ext uri="{28A0092B-C50C-407E-A947-70E740481C1C}">
                          <a14:useLocalDpi xmlns:a14="http://schemas.microsoft.com/office/drawing/2010/main" val="0"/>
                        </a:ext>
                      </a:extLst>
                    </a:blip>
                    <a:stretch>
                      <a:fillRect/>
                    </a:stretch>
                  </pic:blipFill>
                  <pic:spPr>
                    <a:xfrm>
                      <a:off x="0" y="0"/>
                      <a:ext cx="3843135" cy="2554038"/>
                    </a:xfrm>
                    <a:prstGeom prst="rect">
                      <a:avLst/>
                    </a:prstGeom>
                  </pic:spPr>
                </pic:pic>
              </a:graphicData>
            </a:graphic>
          </wp:inline>
        </w:drawing>
      </w:r>
    </w:p>
    <w:p w14:paraId="04028C4F" w14:textId="77777777" w:rsidR="0039395A" w:rsidRDefault="0039395A" w:rsidP="00AA28DF">
      <w:pPr>
        <w:tabs>
          <w:tab w:val="left" w:pos="426"/>
        </w:tabs>
        <w:rPr>
          <w:b/>
          <w:sz w:val="24"/>
          <w:szCs w:val="24"/>
          <w:u w:val="single"/>
        </w:rPr>
      </w:pPr>
    </w:p>
    <w:p w14:paraId="64E451DD" w14:textId="77777777" w:rsidR="0039395A" w:rsidRDefault="0039395A" w:rsidP="00D74A33">
      <w:pPr>
        <w:jc w:val="both"/>
        <w:rPr>
          <w:b/>
          <w:sz w:val="24"/>
          <w:szCs w:val="24"/>
        </w:rPr>
      </w:pPr>
      <w:r>
        <w:rPr>
          <w:b/>
          <w:sz w:val="24"/>
          <w:szCs w:val="24"/>
        </w:rPr>
        <w:lastRenderedPageBreak/>
        <w:t>14. Přílohy:</w:t>
      </w:r>
    </w:p>
    <w:p w14:paraId="26256EF1" w14:textId="77777777" w:rsidR="0039395A" w:rsidRDefault="0039395A" w:rsidP="00D74A33">
      <w:pPr>
        <w:jc w:val="both"/>
        <w:rPr>
          <w:b/>
          <w:sz w:val="24"/>
          <w:szCs w:val="24"/>
        </w:rPr>
      </w:pPr>
    </w:p>
    <w:p w14:paraId="051DDD5C" w14:textId="77777777" w:rsidR="0039395A" w:rsidRDefault="0039395A" w:rsidP="00D74A33">
      <w:pPr>
        <w:numPr>
          <w:ilvl w:val="0"/>
          <w:numId w:val="12"/>
        </w:numPr>
        <w:jc w:val="both"/>
        <w:rPr>
          <w:sz w:val="24"/>
          <w:szCs w:val="24"/>
        </w:rPr>
      </w:pPr>
      <w:r>
        <w:rPr>
          <w:sz w:val="24"/>
          <w:szCs w:val="24"/>
        </w:rPr>
        <w:t>Zřizovací listina</w:t>
      </w:r>
      <w:r w:rsidR="002E1995">
        <w:rPr>
          <w:sz w:val="24"/>
          <w:szCs w:val="24"/>
        </w:rPr>
        <w:t xml:space="preserve"> - 1x</w:t>
      </w:r>
    </w:p>
    <w:p w14:paraId="65C1C2AC" w14:textId="77777777" w:rsidR="0039395A" w:rsidRDefault="0039395A" w:rsidP="00D74A33">
      <w:pPr>
        <w:numPr>
          <w:ilvl w:val="0"/>
          <w:numId w:val="12"/>
        </w:numPr>
        <w:jc w:val="both"/>
        <w:rPr>
          <w:sz w:val="24"/>
          <w:szCs w:val="24"/>
        </w:rPr>
      </w:pPr>
      <w:r>
        <w:rPr>
          <w:sz w:val="24"/>
          <w:szCs w:val="24"/>
        </w:rPr>
        <w:t>Rozhodnutí o zařazení do sítě škol včetně jeho změn</w:t>
      </w:r>
      <w:r w:rsidR="002E1995">
        <w:rPr>
          <w:sz w:val="24"/>
          <w:szCs w:val="24"/>
        </w:rPr>
        <w:t xml:space="preserve"> - 1x</w:t>
      </w:r>
    </w:p>
    <w:p w14:paraId="55563FC9" w14:textId="77777777" w:rsidR="0039395A" w:rsidRDefault="0039395A" w:rsidP="00D74A33">
      <w:pPr>
        <w:numPr>
          <w:ilvl w:val="0"/>
          <w:numId w:val="12"/>
        </w:numPr>
        <w:jc w:val="both"/>
        <w:rPr>
          <w:sz w:val="24"/>
          <w:szCs w:val="24"/>
        </w:rPr>
      </w:pPr>
      <w:r>
        <w:rPr>
          <w:sz w:val="24"/>
          <w:szCs w:val="24"/>
        </w:rPr>
        <w:t>Výpis ze sítě škol</w:t>
      </w:r>
      <w:r w:rsidR="002E1995">
        <w:rPr>
          <w:sz w:val="24"/>
          <w:szCs w:val="24"/>
        </w:rPr>
        <w:t xml:space="preserve"> - 1x</w:t>
      </w:r>
    </w:p>
    <w:p w14:paraId="68D9F329" w14:textId="77777777" w:rsidR="0039395A" w:rsidRDefault="0039395A" w:rsidP="00D74A33">
      <w:pPr>
        <w:numPr>
          <w:ilvl w:val="0"/>
          <w:numId w:val="12"/>
        </w:numPr>
        <w:jc w:val="both"/>
        <w:rPr>
          <w:sz w:val="24"/>
          <w:szCs w:val="24"/>
        </w:rPr>
      </w:pPr>
      <w:r>
        <w:rPr>
          <w:sz w:val="24"/>
          <w:szCs w:val="24"/>
        </w:rPr>
        <w:t>Výpis z obchodního rejstříku</w:t>
      </w:r>
      <w:r w:rsidR="002E1995">
        <w:rPr>
          <w:sz w:val="24"/>
          <w:szCs w:val="24"/>
        </w:rPr>
        <w:t xml:space="preserve"> -1x</w:t>
      </w:r>
    </w:p>
    <w:p w14:paraId="0C525060" w14:textId="087B2239" w:rsidR="0039395A" w:rsidRDefault="0039395A" w:rsidP="00D74A33">
      <w:pPr>
        <w:numPr>
          <w:ilvl w:val="0"/>
          <w:numId w:val="12"/>
        </w:numPr>
        <w:jc w:val="both"/>
        <w:rPr>
          <w:sz w:val="24"/>
          <w:szCs w:val="24"/>
        </w:rPr>
      </w:pPr>
      <w:r>
        <w:rPr>
          <w:sz w:val="24"/>
          <w:szCs w:val="24"/>
        </w:rPr>
        <w:t>Výroční zpráva o hospodaření za školní rok 201</w:t>
      </w:r>
      <w:r w:rsidR="00DA2F38">
        <w:rPr>
          <w:sz w:val="24"/>
          <w:szCs w:val="24"/>
        </w:rPr>
        <w:t>7</w:t>
      </w:r>
      <w:r>
        <w:rPr>
          <w:sz w:val="24"/>
          <w:szCs w:val="24"/>
        </w:rPr>
        <w:t>/201</w:t>
      </w:r>
      <w:r w:rsidR="00DA2F38">
        <w:rPr>
          <w:sz w:val="24"/>
          <w:szCs w:val="24"/>
        </w:rPr>
        <w:t>8</w:t>
      </w:r>
      <w:r w:rsidR="002E1995">
        <w:rPr>
          <w:sz w:val="24"/>
          <w:szCs w:val="24"/>
        </w:rPr>
        <w:t xml:space="preserve"> - 1x</w:t>
      </w:r>
    </w:p>
    <w:p w14:paraId="4CE23C9B" w14:textId="1DFFF916" w:rsidR="0039395A" w:rsidRPr="00DA2F38" w:rsidRDefault="0039395A" w:rsidP="00DA2F38">
      <w:pPr>
        <w:numPr>
          <w:ilvl w:val="0"/>
          <w:numId w:val="12"/>
        </w:numPr>
        <w:jc w:val="both"/>
      </w:pPr>
      <w:r w:rsidRPr="00B0481D">
        <w:rPr>
          <w:sz w:val="24"/>
          <w:szCs w:val="24"/>
        </w:rPr>
        <w:t xml:space="preserve">Zápis z jednání školské rady ze dne </w:t>
      </w:r>
      <w:proofErr w:type="gramStart"/>
      <w:r w:rsidR="00DA2F38">
        <w:rPr>
          <w:sz w:val="24"/>
          <w:szCs w:val="24"/>
        </w:rPr>
        <w:t>02</w:t>
      </w:r>
      <w:r w:rsidRPr="00B0481D">
        <w:rPr>
          <w:sz w:val="24"/>
          <w:szCs w:val="24"/>
        </w:rPr>
        <w:t>.10.201</w:t>
      </w:r>
      <w:r w:rsidR="00DA2F38">
        <w:rPr>
          <w:sz w:val="24"/>
          <w:szCs w:val="24"/>
        </w:rPr>
        <w:t>8</w:t>
      </w:r>
      <w:proofErr w:type="gramEnd"/>
      <w:r w:rsidRPr="00B0481D">
        <w:rPr>
          <w:sz w:val="24"/>
          <w:szCs w:val="24"/>
        </w:rPr>
        <w:t xml:space="preserve"> </w:t>
      </w:r>
      <w:r w:rsidR="002E1995">
        <w:rPr>
          <w:sz w:val="24"/>
          <w:szCs w:val="24"/>
        </w:rPr>
        <w:t>- 1x</w:t>
      </w:r>
    </w:p>
    <w:p w14:paraId="000370F3" w14:textId="5C8D7A6D" w:rsidR="00DA2F38" w:rsidRPr="00F07BFF" w:rsidRDefault="00DA2F38" w:rsidP="00B0481D">
      <w:pPr>
        <w:numPr>
          <w:ilvl w:val="0"/>
          <w:numId w:val="12"/>
        </w:numPr>
        <w:spacing w:line="360" w:lineRule="auto"/>
        <w:jc w:val="both"/>
      </w:pPr>
      <w:r>
        <w:rPr>
          <w:sz w:val="24"/>
          <w:szCs w:val="24"/>
        </w:rPr>
        <w:t xml:space="preserve">Zápis z mimořádné pedagogické rady ze dne </w:t>
      </w:r>
      <w:proofErr w:type="gramStart"/>
      <w:r>
        <w:rPr>
          <w:sz w:val="24"/>
          <w:szCs w:val="24"/>
        </w:rPr>
        <w:t>10.10.2018</w:t>
      </w:r>
      <w:proofErr w:type="gramEnd"/>
    </w:p>
    <w:p w14:paraId="1E3BD5F6" w14:textId="77777777" w:rsidR="00F07BFF" w:rsidRDefault="00F07BFF" w:rsidP="00F07BFF">
      <w:pPr>
        <w:spacing w:line="360" w:lineRule="auto"/>
        <w:jc w:val="both"/>
      </w:pPr>
    </w:p>
    <w:p w14:paraId="788BF510" w14:textId="77777777" w:rsidR="00F07BFF" w:rsidRDefault="00F07BFF" w:rsidP="00F07BFF">
      <w:pPr>
        <w:spacing w:line="360" w:lineRule="auto"/>
        <w:jc w:val="both"/>
      </w:pPr>
    </w:p>
    <w:p w14:paraId="2C455795" w14:textId="6BF6CAE4" w:rsidR="00F07BFF" w:rsidRDefault="00F07BFF" w:rsidP="00F07BFF">
      <w:pPr>
        <w:jc w:val="both"/>
        <w:rPr>
          <w:sz w:val="24"/>
          <w:szCs w:val="24"/>
        </w:rPr>
      </w:pPr>
      <w:r>
        <w:rPr>
          <w:sz w:val="24"/>
          <w:szCs w:val="24"/>
        </w:rPr>
        <w:t xml:space="preserve">V Karlových Varech dne  </w:t>
      </w:r>
      <w:proofErr w:type="gramStart"/>
      <w:r w:rsidR="002E1995">
        <w:rPr>
          <w:sz w:val="24"/>
          <w:szCs w:val="24"/>
        </w:rPr>
        <w:t>1</w:t>
      </w:r>
      <w:r w:rsidR="00DA2F38">
        <w:rPr>
          <w:sz w:val="24"/>
          <w:szCs w:val="24"/>
        </w:rPr>
        <w:t>2</w:t>
      </w:r>
      <w:r>
        <w:rPr>
          <w:sz w:val="24"/>
          <w:szCs w:val="24"/>
        </w:rPr>
        <w:t>.10.201</w:t>
      </w:r>
      <w:r w:rsidR="00DA2F38">
        <w:rPr>
          <w:sz w:val="24"/>
          <w:szCs w:val="24"/>
        </w:rPr>
        <w:t>8</w:t>
      </w:r>
      <w:proofErr w:type="gramEnd"/>
    </w:p>
    <w:p w14:paraId="7B3DB0D6" w14:textId="77777777" w:rsidR="00F07BFF" w:rsidRDefault="00F07BFF" w:rsidP="00F07BFF">
      <w:pPr>
        <w:jc w:val="both"/>
        <w:rPr>
          <w:sz w:val="24"/>
          <w:szCs w:val="24"/>
        </w:rPr>
      </w:pPr>
    </w:p>
    <w:p w14:paraId="08B60D6A" w14:textId="77777777" w:rsidR="00F07BFF" w:rsidRDefault="00F07BFF" w:rsidP="00F07BFF">
      <w:pPr>
        <w:jc w:val="both"/>
        <w:rPr>
          <w:sz w:val="24"/>
          <w:szCs w:val="24"/>
        </w:rPr>
      </w:pPr>
    </w:p>
    <w:p w14:paraId="4B2D3ECC" w14:textId="77777777" w:rsidR="00F07BFF" w:rsidRDefault="00F07BFF" w:rsidP="00F07BFF">
      <w:pPr>
        <w:jc w:val="both"/>
        <w:rPr>
          <w:sz w:val="24"/>
          <w:szCs w:val="24"/>
        </w:rPr>
      </w:pPr>
    </w:p>
    <w:p w14:paraId="21CF0728" w14:textId="77777777" w:rsidR="00F07BFF" w:rsidRDefault="00F07BFF" w:rsidP="00F07BFF">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Mgr. Vendula Pušová</w:t>
      </w:r>
    </w:p>
    <w:p w14:paraId="1E52445A" w14:textId="77777777" w:rsidR="00F07BFF" w:rsidRDefault="00F07BFF" w:rsidP="00F07BFF">
      <w:pPr>
        <w:ind w:left="4956" w:firstLine="708"/>
        <w:jc w:val="both"/>
        <w:rPr>
          <w:sz w:val="24"/>
          <w:szCs w:val="24"/>
        </w:rPr>
      </w:pPr>
      <w:r>
        <w:rPr>
          <w:sz w:val="24"/>
          <w:szCs w:val="24"/>
        </w:rPr>
        <w:t xml:space="preserve">     ředitelka školy</w:t>
      </w:r>
    </w:p>
    <w:p w14:paraId="5514FAB9" w14:textId="77777777" w:rsidR="00F07BFF" w:rsidRDefault="00F07BFF" w:rsidP="00F07BFF">
      <w:pPr>
        <w:spacing w:line="360" w:lineRule="auto"/>
        <w:jc w:val="both"/>
      </w:pPr>
    </w:p>
    <w:sectPr w:rsidR="00F07BFF" w:rsidSect="00D34BEC">
      <w:footerReference w:type="default" r:id="rId28"/>
      <w:pgSz w:w="11905" w:h="16837"/>
      <w:pgMar w:top="1649"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038746" w14:textId="77777777" w:rsidR="00975FE3" w:rsidRDefault="00975FE3">
      <w:r>
        <w:separator/>
      </w:r>
    </w:p>
  </w:endnote>
  <w:endnote w:type="continuationSeparator" w:id="0">
    <w:p w14:paraId="11316DAD" w14:textId="77777777" w:rsidR="00975FE3" w:rsidRDefault="00975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F3443" w14:textId="77777777" w:rsidR="00D0747F" w:rsidRDefault="00D0747F">
    <w:pPr>
      <w:pStyle w:val="Zpat"/>
    </w:pPr>
    <w:r>
      <w:tab/>
      <w:t xml:space="preserve"> </w:t>
    </w:r>
    <w:r>
      <w:fldChar w:fldCharType="begin"/>
    </w:r>
    <w:r>
      <w:instrText xml:space="preserve"> PAGE </w:instrText>
    </w:r>
    <w:r>
      <w:fldChar w:fldCharType="separate"/>
    </w:r>
    <w:r w:rsidR="00DF6FD9">
      <w:rPr>
        <w:noProof/>
      </w:rPr>
      <w:t>24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EE353" w14:textId="77777777" w:rsidR="00975FE3" w:rsidRDefault="00975FE3">
      <w:r>
        <w:separator/>
      </w:r>
    </w:p>
  </w:footnote>
  <w:footnote w:type="continuationSeparator" w:id="0">
    <w:p w14:paraId="5F919376" w14:textId="77777777" w:rsidR="00975FE3" w:rsidRDefault="00975F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upperRoman"/>
      <w:lvlText w:val="%1."/>
      <w:lvlJc w:val="left"/>
      <w:pPr>
        <w:tabs>
          <w:tab w:val="num" w:pos="720"/>
        </w:tabs>
        <w:ind w:left="720" w:hanging="720"/>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decimal"/>
      <w:pStyle w:val="Nadpis5"/>
      <w:lvlText w:val="%5."/>
      <w:lvlJc w:val="left"/>
      <w:pPr>
        <w:tabs>
          <w:tab w:val="num" w:pos="2160"/>
        </w:tabs>
        <w:ind w:left="2160" w:hanging="360"/>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1080"/>
        </w:tabs>
        <w:ind w:left="1080" w:hanging="360"/>
      </w:pPr>
      <w:rPr>
        <w:rFonts w:ascii="Wingdings" w:hAnsi="Wingdings"/>
      </w:rPr>
    </w:lvl>
  </w:abstractNum>
  <w:abstractNum w:abstractNumId="2">
    <w:nsid w:val="00000003"/>
    <w:multiLevelType w:val="singleLevel"/>
    <w:tmpl w:val="00000003"/>
    <w:name w:val="WW8Num3"/>
    <w:lvl w:ilvl="0">
      <w:start w:val="2"/>
      <w:numFmt w:val="bullet"/>
      <w:lvlText w:val="-"/>
      <w:lvlJc w:val="left"/>
      <w:pPr>
        <w:tabs>
          <w:tab w:val="num" w:pos="1770"/>
        </w:tabs>
        <w:ind w:left="1770" w:hanging="360"/>
      </w:pPr>
      <w:rPr>
        <w:rFonts w:ascii="OpenSymbol" w:hAnsi="OpenSymbol"/>
        <w:sz w:val="20"/>
      </w:rPr>
    </w:lvl>
  </w:abstractNum>
  <w:abstractNum w:abstractNumId="3">
    <w:nsid w:val="00000004"/>
    <w:multiLevelType w:val="singleLevel"/>
    <w:tmpl w:val="00000004"/>
    <w:name w:val="WW8Num4"/>
    <w:lvl w:ilvl="0">
      <w:start w:val="2"/>
      <w:numFmt w:val="bullet"/>
      <w:lvlText w:val=""/>
      <w:lvlJc w:val="left"/>
      <w:pPr>
        <w:tabs>
          <w:tab w:val="num" w:pos="360"/>
        </w:tabs>
        <w:ind w:left="360" w:hanging="360"/>
      </w:pPr>
      <w:rPr>
        <w:rFonts w:ascii="Wingdings" w:hAnsi="Wingdings"/>
        <w:sz w:val="20"/>
      </w:rPr>
    </w:lvl>
  </w:abstractNum>
  <w:abstractNum w:abstractNumId="4">
    <w:nsid w:val="00000005"/>
    <w:multiLevelType w:val="singleLevel"/>
    <w:tmpl w:val="0405000F"/>
    <w:name w:val="WW8Num5"/>
    <w:lvl w:ilvl="0">
      <w:start w:val="1"/>
      <w:numFmt w:val="decimal"/>
      <w:lvlText w:val="%1."/>
      <w:lvlJc w:val="left"/>
      <w:pPr>
        <w:tabs>
          <w:tab w:val="num" w:pos="1065"/>
        </w:tabs>
        <w:ind w:left="1065" w:hanging="360"/>
      </w:pPr>
      <w:rPr>
        <w:rFonts w:cs="Times New Roman"/>
      </w:rPr>
    </w:lvl>
  </w:abstractNum>
  <w:abstractNum w:abstractNumId="5">
    <w:nsid w:val="00000006"/>
    <w:multiLevelType w:val="singleLevel"/>
    <w:tmpl w:val="00000006"/>
    <w:lvl w:ilvl="0">
      <w:start w:val="5"/>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2"/>
      <w:numFmt w:val="bullet"/>
      <w:lvlText w:val=""/>
      <w:lvlJc w:val="left"/>
      <w:pPr>
        <w:tabs>
          <w:tab w:val="num" w:pos="360"/>
        </w:tabs>
        <w:ind w:left="360" w:hanging="360"/>
      </w:pPr>
      <w:rPr>
        <w:rFonts w:ascii="Wingdings" w:hAnsi="Wingdings"/>
      </w:rPr>
    </w:lvl>
  </w:abstractNum>
  <w:abstractNum w:abstractNumId="7">
    <w:nsid w:val="00000008"/>
    <w:multiLevelType w:val="singleLevel"/>
    <w:tmpl w:val="00000008"/>
    <w:name w:val="WW8Num8"/>
    <w:lvl w:ilvl="0">
      <w:start w:val="10"/>
      <w:numFmt w:val="decimal"/>
      <w:lvlText w:val="%1."/>
      <w:lvlJc w:val="left"/>
      <w:pPr>
        <w:tabs>
          <w:tab w:val="num" w:pos="720"/>
        </w:tabs>
        <w:ind w:left="720" w:hanging="360"/>
      </w:pPr>
      <w:rPr>
        <w:rFonts w:cs="Times New Roman"/>
      </w:rPr>
    </w:lvl>
  </w:abstractNum>
  <w:abstractNum w:abstractNumId="8">
    <w:nsid w:val="00000009"/>
    <w:multiLevelType w:val="singleLevel"/>
    <w:tmpl w:val="00000009"/>
    <w:name w:val="WW8Num9"/>
    <w:lvl w:ilvl="0">
      <w:start w:val="2"/>
      <w:numFmt w:val="bullet"/>
      <w:lvlText w:val=""/>
      <w:lvlJc w:val="left"/>
      <w:pPr>
        <w:tabs>
          <w:tab w:val="num" w:pos="360"/>
        </w:tabs>
        <w:ind w:left="36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5"/>
      <w:numFmt w:val="bullet"/>
      <w:lvlText w:val=""/>
      <w:lvlJc w:val="left"/>
      <w:pPr>
        <w:tabs>
          <w:tab w:val="num" w:pos="1500"/>
        </w:tabs>
        <w:ind w:left="1500" w:hanging="42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375"/>
        </w:tabs>
        <w:ind w:left="375" w:hanging="375"/>
      </w:pPr>
      <w:rPr>
        <w:rFonts w:cs="Times New Roman"/>
      </w:rPr>
    </w:lvl>
  </w:abstractNum>
  <w:abstractNum w:abstractNumId="12">
    <w:nsid w:val="0000000D"/>
    <w:multiLevelType w:val="singleLevel"/>
    <w:tmpl w:val="0000000D"/>
    <w:name w:val="WW8Num13"/>
    <w:lvl w:ilvl="0">
      <w:start w:val="13"/>
      <w:numFmt w:val="decimal"/>
      <w:lvlText w:val="%1."/>
      <w:lvlJc w:val="left"/>
      <w:pPr>
        <w:tabs>
          <w:tab w:val="num" w:pos="720"/>
        </w:tabs>
        <w:ind w:left="720" w:hanging="360"/>
      </w:pPr>
      <w:rPr>
        <w:rFonts w:cs="Times New Roman"/>
      </w:rPr>
    </w:lvl>
  </w:abstractNum>
  <w:abstractNum w:abstractNumId="13">
    <w:nsid w:val="0000000E"/>
    <w:multiLevelType w:val="multilevel"/>
    <w:tmpl w:val="08F2686C"/>
    <w:name w:val="WW8Num14"/>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b w:val="0"/>
      </w:rPr>
    </w:lvl>
    <w:lvl w:ilvl="1">
      <w:start w:val="1"/>
      <w:numFmt w:val="bullet"/>
      <w:lvlText w:val=""/>
      <w:lvlJc w:val="left"/>
      <w:pPr>
        <w:tabs>
          <w:tab w:val="num" w:pos="1080"/>
        </w:tabs>
        <w:ind w:left="1080" w:hanging="360"/>
      </w:pPr>
      <w:rPr>
        <w:rFonts w:ascii="Wingdings" w:hAnsi="Wingdings"/>
        <w:b w:val="0"/>
      </w:rPr>
    </w:lvl>
    <w:lvl w:ilvl="2">
      <w:start w:val="1"/>
      <w:numFmt w:val="bullet"/>
      <w:lvlText w:val=""/>
      <w:lvlJc w:val="left"/>
      <w:pPr>
        <w:tabs>
          <w:tab w:val="num" w:pos="1440"/>
        </w:tabs>
        <w:ind w:left="1440" w:hanging="360"/>
      </w:pPr>
      <w:rPr>
        <w:rFonts w:ascii="Wingdings" w:hAnsi="Wingdings"/>
        <w:b w:val="0"/>
      </w:rPr>
    </w:lvl>
    <w:lvl w:ilvl="3">
      <w:start w:val="1"/>
      <w:numFmt w:val="bullet"/>
      <w:lvlText w:val=""/>
      <w:lvlJc w:val="left"/>
      <w:pPr>
        <w:tabs>
          <w:tab w:val="num" w:pos="1800"/>
        </w:tabs>
        <w:ind w:left="1800" w:hanging="360"/>
      </w:pPr>
      <w:rPr>
        <w:rFonts w:ascii="Wingdings" w:hAnsi="Wingdings"/>
        <w:b w:val="0"/>
      </w:rPr>
    </w:lvl>
    <w:lvl w:ilvl="4">
      <w:start w:val="1"/>
      <w:numFmt w:val="bullet"/>
      <w:lvlText w:val=""/>
      <w:lvlJc w:val="left"/>
      <w:pPr>
        <w:tabs>
          <w:tab w:val="num" w:pos="2160"/>
        </w:tabs>
        <w:ind w:left="2160" w:hanging="360"/>
      </w:pPr>
      <w:rPr>
        <w:rFonts w:ascii="Wingdings" w:hAnsi="Wingdings"/>
        <w:b w:val="0"/>
      </w:rPr>
    </w:lvl>
    <w:lvl w:ilvl="5">
      <w:start w:val="1"/>
      <w:numFmt w:val="bullet"/>
      <w:lvlText w:val=""/>
      <w:lvlJc w:val="left"/>
      <w:pPr>
        <w:tabs>
          <w:tab w:val="num" w:pos="2520"/>
        </w:tabs>
        <w:ind w:left="2520" w:hanging="360"/>
      </w:pPr>
      <w:rPr>
        <w:rFonts w:ascii="Wingdings" w:hAnsi="Wingdings"/>
        <w:b w:val="0"/>
      </w:rPr>
    </w:lvl>
    <w:lvl w:ilvl="6">
      <w:start w:val="1"/>
      <w:numFmt w:val="bullet"/>
      <w:lvlText w:val=""/>
      <w:lvlJc w:val="left"/>
      <w:pPr>
        <w:tabs>
          <w:tab w:val="num" w:pos="2880"/>
        </w:tabs>
        <w:ind w:left="2880" w:hanging="360"/>
      </w:pPr>
      <w:rPr>
        <w:rFonts w:ascii="Wingdings" w:hAnsi="Wingdings"/>
        <w:b w:val="0"/>
      </w:rPr>
    </w:lvl>
    <w:lvl w:ilvl="7">
      <w:start w:val="1"/>
      <w:numFmt w:val="bullet"/>
      <w:lvlText w:val=""/>
      <w:lvlJc w:val="left"/>
      <w:pPr>
        <w:tabs>
          <w:tab w:val="num" w:pos="3240"/>
        </w:tabs>
        <w:ind w:left="3240" w:hanging="360"/>
      </w:pPr>
      <w:rPr>
        <w:rFonts w:ascii="Wingdings" w:hAnsi="Wingdings"/>
        <w:b w:val="0"/>
      </w:rPr>
    </w:lvl>
    <w:lvl w:ilvl="8">
      <w:start w:val="1"/>
      <w:numFmt w:val="bullet"/>
      <w:lvlText w:val=""/>
      <w:lvlJc w:val="left"/>
      <w:pPr>
        <w:tabs>
          <w:tab w:val="num" w:pos="3600"/>
        </w:tabs>
        <w:ind w:left="3600" w:hanging="360"/>
      </w:pPr>
      <w:rPr>
        <w:rFonts w:ascii="Wingdings" w:hAnsi="Wingdings"/>
        <w:b w:val="0"/>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w:hAnsi="Wingdings"/>
        <w:sz w:val="20"/>
      </w:rPr>
    </w:lvl>
    <w:lvl w:ilvl="2">
      <w:start w:val="1"/>
      <w:numFmt w:val="bullet"/>
      <w:lvlText w:val=""/>
      <w:lvlJc w:val="left"/>
      <w:pPr>
        <w:tabs>
          <w:tab w:val="num" w:pos="1440"/>
        </w:tabs>
        <w:ind w:left="1440" w:hanging="360"/>
      </w:pPr>
      <w:rPr>
        <w:rFonts w:ascii="Wingdings" w:hAnsi="Wingdings"/>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w:hAnsi="Wingdings"/>
        <w:sz w:val="20"/>
      </w:rPr>
    </w:lvl>
    <w:lvl w:ilvl="5">
      <w:start w:val="1"/>
      <w:numFmt w:val="bullet"/>
      <w:lvlText w:val=""/>
      <w:lvlJc w:val="left"/>
      <w:pPr>
        <w:tabs>
          <w:tab w:val="num" w:pos="2520"/>
        </w:tabs>
        <w:ind w:left="2520" w:hanging="360"/>
      </w:pPr>
      <w:rPr>
        <w:rFonts w:ascii="Wingdings" w:hAnsi="Wingdings"/>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w:hAnsi="Wingdings"/>
        <w:sz w:val="20"/>
      </w:rPr>
    </w:lvl>
    <w:lvl w:ilvl="8">
      <w:start w:val="1"/>
      <w:numFmt w:val="bullet"/>
      <w:lvlText w:val=""/>
      <w:lvlJc w:val="left"/>
      <w:pPr>
        <w:tabs>
          <w:tab w:val="num" w:pos="3600"/>
        </w:tabs>
        <w:ind w:left="3600" w:hanging="360"/>
      </w:pPr>
      <w:rPr>
        <w:rFonts w:ascii="Wingdings" w:hAnsi="Wingdings"/>
        <w:sz w:val="20"/>
      </w:rPr>
    </w:lvl>
  </w:abstractNum>
  <w:abstractNum w:abstractNumId="17">
    <w:nsid w:val="00000012"/>
    <w:multiLevelType w:val="multilevel"/>
    <w:tmpl w:val="00000012"/>
    <w:name w:val="WW8Num18"/>
    <w:lvl w:ilvl="0">
      <w:start w:val="10"/>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17"/>
    <w:multiLevelType w:val="multilevel"/>
    <w:tmpl w:val="00000017"/>
    <w:name w:val="WW8Num2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19">
    <w:nsid w:val="00000018"/>
    <w:multiLevelType w:val="multilevel"/>
    <w:tmpl w:val="00000018"/>
    <w:name w:val="WW8Num2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0">
    <w:nsid w:val="00000019"/>
    <w:multiLevelType w:val="multilevel"/>
    <w:tmpl w:val="00000019"/>
    <w:name w:val="WW8Num2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1">
    <w:nsid w:val="0000001A"/>
    <w:multiLevelType w:val="multilevel"/>
    <w:tmpl w:val="0000001A"/>
    <w:name w:val="WW8Num26"/>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2">
    <w:nsid w:val="0000001B"/>
    <w:multiLevelType w:val="multilevel"/>
    <w:tmpl w:val="0000001B"/>
    <w:name w:val="WW8Num2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3">
    <w:nsid w:val="0000001C"/>
    <w:multiLevelType w:val="multilevel"/>
    <w:tmpl w:val="0000001C"/>
    <w:name w:val="WW8Num2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4">
    <w:nsid w:val="0000001D"/>
    <w:multiLevelType w:val="multilevel"/>
    <w:tmpl w:val="0000001D"/>
    <w:name w:val="WW8Num2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5">
    <w:nsid w:val="00AC06E5"/>
    <w:multiLevelType w:val="hybridMultilevel"/>
    <w:tmpl w:val="F68C1FE8"/>
    <w:lvl w:ilvl="0" w:tplc="BA04A4AC">
      <w:start w:val="4"/>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nsid w:val="0D454396"/>
    <w:multiLevelType w:val="hybridMultilevel"/>
    <w:tmpl w:val="0DD6243E"/>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DFA7241"/>
    <w:multiLevelType w:val="hybridMultilevel"/>
    <w:tmpl w:val="D8A831B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1774132"/>
    <w:multiLevelType w:val="hybridMultilevel"/>
    <w:tmpl w:val="D444E81A"/>
    <w:lvl w:ilvl="0" w:tplc="0405000F">
      <w:start w:val="13"/>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9">
    <w:nsid w:val="199A62D6"/>
    <w:multiLevelType w:val="hybridMultilevel"/>
    <w:tmpl w:val="F68C1FE8"/>
    <w:lvl w:ilvl="0" w:tplc="BA04A4AC">
      <w:start w:val="4"/>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nsid w:val="219A53BB"/>
    <w:multiLevelType w:val="hybridMultilevel"/>
    <w:tmpl w:val="C90664CA"/>
    <w:lvl w:ilvl="0" w:tplc="0405000B">
      <w:start w:val="1"/>
      <w:numFmt w:val="bullet"/>
      <w:lvlText w:val=""/>
      <w:lvlJc w:val="left"/>
      <w:pPr>
        <w:ind w:left="1485" w:hanging="360"/>
      </w:pPr>
      <w:rPr>
        <w:rFonts w:ascii="Wingdings" w:hAnsi="Wingdings" w:hint="default"/>
      </w:rPr>
    </w:lvl>
    <w:lvl w:ilvl="1" w:tplc="04050003" w:tentative="1">
      <w:start w:val="1"/>
      <w:numFmt w:val="bullet"/>
      <w:lvlText w:val="o"/>
      <w:lvlJc w:val="left"/>
      <w:pPr>
        <w:ind w:left="2205" w:hanging="360"/>
      </w:pPr>
      <w:rPr>
        <w:rFonts w:ascii="Courier New" w:hAnsi="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31">
    <w:nsid w:val="254B744B"/>
    <w:multiLevelType w:val="hybridMultilevel"/>
    <w:tmpl w:val="31A4E3F6"/>
    <w:lvl w:ilvl="0" w:tplc="0405000B">
      <w:start w:val="1"/>
      <w:numFmt w:val="bullet"/>
      <w:lvlText w:val=""/>
      <w:lvlJc w:val="left"/>
      <w:pPr>
        <w:tabs>
          <w:tab w:val="num" w:pos="720"/>
        </w:tabs>
        <w:ind w:left="720" w:hanging="360"/>
      </w:pPr>
      <w:rPr>
        <w:rFonts w:ascii="Wingdings" w:hAnsi="Wingdings"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32">
    <w:nsid w:val="2AB81558"/>
    <w:multiLevelType w:val="hybridMultilevel"/>
    <w:tmpl w:val="7E92132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2D9566C2"/>
    <w:multiLevelType w:val="hybridMultilevel"/>
    <w:tmpl w:val="838272A6"/>
    <w:lvl w:ilvl="0" w:tplc="0405000B">
      <w:start w:val="1"/>
      <w:numFmt w:val="bullet"/>
      <w:lvlText w:val=""/>
      <w:lvlJc w:val="left"/>
      <w:pPr>
        <w:ind w:left="1785" w:hanging="360"/>
      </w:pPr>
      <w:rPr>
        <w:rFonts w:ascii="Wingdings" w:hAnsi="Wingdings" w:hint="default"/>
      </w:rPr>
    </w:lvl>
    <w:lvl w:ilvl="1" w:tplc="04050003" w:tentative="1">
      <w:start w:val="1"/>
      <w:numFmt w:val="bullet"/>
      <w:lvlText w:val="o"/>
      <w:lvlJc w:val="left"/>
      <w:pPr>
        <w:ind w:left="2505" w:hanging="360"/>
      </w:pPr>
      <w:rPr>
        <w:rFonts w:ascii="Courier New" w:hAnsi="Courier New" w:hint="default"/>
      </w:rPr>
    </w:lvl>
    <w:lvl w:ilvl="2" w:tplc="04050005" w:tentative="1">
      <w:start w:val="1"/>
      <w:numFmt w:val="bullet"/>
      <w:lvlText w:val=""/>
      <w:lvlJc w:val="left"/>
      <w:pPr>
        <w:ind w:left="3225" w:hanging="360"/>
      </w:pPr>
      <w:rPr>
        <w:rFonts w:ascii="Wingdings" w:hAnsi="Wingdings" w:hint="default"/>
      </w:rPr>
    </w:lvl>
    <w:lvl w:ilvl="3" w:tplc="04050001" w:tentative="1">
      <w:start w:val="1"/>
      <w:numFmt w:val="bullet"/>
      <w:lvlText w:val=""/>
      <w:lvlJc w:val="left"/>
      <w:pPr>
        <w:ind w:left="3945" w:hanging="360"/>
      </w:pPr>
      <w:rPr>
        <w:rFonts w:ascii="Symbol" w:hAnsi="Symbol" w:hint="default"/>
      </w:rPr>
    </w:lvl>
    <w:lvl w:ilvl="4" w:tplc="04050003" w:tentative="1">
      <w:start w:val="1"/>
      <w:numFmt w:val="bullet"/>
      <w:lvlText w:val="o"/>
      <w:lvlJc w:val="left"/>
      <w:pPr>
        <w:ind w:left="4665" w:hanging="360"/>
      </w:pPr>
      <w:rPr>
        <w:rFonts w:ascii="Courier New" w:hAnsi="Courier New" w:hint="default"/>
      </w:rPr>
    </w:lvl>
    <w:lvl w:ilvl="5" w:tplc="04050005" w:tentative="1">
      <w:start w:val="1"/>
      <w:numFmt w:val="bullet"/>
      <w:lvlText w:val=""/>
      <w:lvlJc w:val="left"/>
      <w:pPr>
        <w:ind w:left="5385" w:hanging="360"/>
      </w:pPr>
      <w:rPr>
        <w:rFonts w:ascii="Wingdings" w:hAnsi="Wingdings" w:hint="default"/>
      </w:rPr>
    </w:lvl>
    <w:lvl w:ilvl="6" w:tplc="04050001" w:tentative="1">
      <w:start w:val="1"/>
      <w:numFmt w:val="bullet"/>
      <w:lvlText w:val=""/>
      <w:lvlJc w:val="left"/>
      <w:pPr>
        <w:ind w:left="6105" w:hanging="360"/>
      </w:pPr>
      <w:rPr>
        <w:rFonts w:ascii="Symbol" w:hAnsi="Symbol" w:hint="default"/>
      </w:rPr>
    </w:lvl>
    <w:lvl w:ilvl="7" w:tplc="04050003" w:tentative="1">
      <w:start w:val="1"/>
      <w:numFmt w:val="bullet"/>
      <w:lvlText w:val="o"/>
      <w:lvlJc w:val="left"/>
      <w:pPr>
        <w:ind w:left="6825" w:hanging="360"/>
      </w:pPr>
      <w:rPr>
        <w:rFonts w:ascii="Courier New" w:hAnsi="Courier New" w:hint="default"/>
      </w:rPr>
    </w:lvl>
    <w:lvl w:ilvl="8" w:tplc="04050005" w:tentative="1">
      <w:start w:val="1"/>
      <w:numFmt w:val="bullet"/>
      <w:lvlText w:val=""/>
      <w:lvlJc w:val="left"/>
      <w:pPr>
        <w:ind w:left="7545" w:hanging="360"/>
      </w:pPr>
      <w:rPr>
        <w:rFonts w:ascii="Wingdings" w:hAnsi="Wingdings" w:hint="default"/>
      </w:rPr>
    </w:lvl>
  </w:abstractNum>
  <w:abstractNum w:abstractNumId="34">
    <w:nsid w:val="3B0911F9"/>
    <w:multiLevelType w:val="hybridMultilevel"/>
    <w:tmpl w:val="AF862852"/>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45DD7631"/>
    <w:multiLevelType w:val="hybridMultilevel"/>
    <w:tmpl w:val="93849ACA"/>
    <w:lvl w:ilvl="0" w:tplc="0405000B">
      <w:start w:val="1"/>
      <w:numFmt w:val="bullet"/>
      <w:lvlText w:val=""/>
      <w:lvlJc w:val="left"/>
      <w:pPr>
        <w:tabs>
          <w:tab w:val="num" w:pos="1428"/>
        </w:tabs>
        <w:ind w:left="1428" w:hanging="360"/>
      </w:pPr>
      <w:rPr>
        <w:rFonts w:ascii="Wingdings" w:hAnsi="Wingdings" w:hint="default"/>
      </w:rPr>
    </w:lvl>
    <w:lvl w:ilvl="1" w:tplc="04050003" w:tentative="1">
      <w:start w:val="1"/>
      <w:numFmt w:val="bullet"/>
      <w:lvlText w:val="o"/>
      <w:lvlJc w:val="left"/>
      <w:pPr>
        <w:tabs>
          <w:tab w:val="num" w:pos="2148"/>
        </w:tabs>
        <w:ind w:left="2148" w:hanging="360"/>
      </w:pPr>
      <w:rPr>
        <w:rFonts w:ascii="Courier New" w:hAnsi="Courier New" w:hint="default"/>
      </w:rPr>
    </w:lvl>
    <w:lvl w:ilvl="2" w:tplc="04050005" w:tentative="1">
      <w:start w:val="1"/>
      <w:numFmt w:val="bullet"/>
      <w:lvlText w:val=""/>
      <w:lvlJc w:val="left"/>
      <w:pPr>
        <w:tabs>
          <w:tab w:val="num" w:pos="2868"/>
        </w:tabs>
        <w:ind w:left="2868" w:hanging="360"/>
      </w:pPr>
      <w:rPr>
        <w:rFonts w:ascii="Wingdings" w:hAnsi="Wingdings" w:hint="default"/>
      </w:rPr>
    </w:lvl>
    <w:lvl w:ilvl="3" w:tplc="04050001" w:tentative="1">
      <w:start w:val="1"/>
      <w:numFmt w:val="bullet"/>
      <w:lvlText w:val=""/>
      <w:lvlJc w:val="left"/>
      <w:pPr>
        <w:tabs>
          <w:tab w:val="num" w:pos="3588"/>
        </w:tabs>
        <w:ind w:left="3588" w:hanging="360"/>
      </w:pPr>
      <w:rPr>
        <w:rFonts w:ascii="Symbol" w:hAnsi="Symbol" w:hint="default"/>
      </w:rPr>
    </w:lvl>
    <w:lvl w:ilvl="4" w:tplc="04050003" w:tentative="1">
      <w:start w:val="1"/>
      <w:numFmt w:val="bullet"/>
      <w:lvlText w:val="o"/>
      <w:lvlJc w:val="left"/>
      <w:pPr>
        <w:tabs>
          <w:tab w:val="num" w:pos="4308"/>
        </w:tabs>
        <w:ind w:left="4308" w:hanging="360"/>
      </w:pPr>
      <w:rPr>
        <w:rFonts w:ascii="Courier New" w:hAnsi="Courier New" w:hint="default"/>
      </w:rPr>
    </w:lvl>
    <w:lvl w:ilvl="5" w:tplc="04050005" w:tentative="1">
      <w:start w:val="1"/>
      <w:numFmt w:val="bullet"/>
      <w:lvlText w:val=""/>
      <w:lvlJc w:val="left"/>
      <w:pPr>
        <w:tabs>
          <w:tab w:val="num" w:pos="5028"/>
        </w:tabs>
        <w:ind w:left="5028" w:hanging="360"/>
      </w:pPr>
      <w:rPr>
        <w:rFonts w:ascii="Wingdings" w:hAnsi="Wingdings" w:hint="default"/>
      </w:rPr>
    </w:lvl>
    <w:lvl w:ilvl="6" w:tplc="04050001" w:tentative="1">
      <w:start w:val="1"/>
      <w:numFmt w:val="bullet"/>
      <w:lvlText w:val=""/>
      <w:lvlJc w:val="left"/>
      <w:pPr>
        <w:tabs>
          <w:tab w:val="num" w:pos="5748"/>
        </w:tabs>
        <w:ind w:left="5748" w:hanging="360"/>
      </w:pPr>
      <w:rPr>
        <w:rFonts w:ascii="Symbol" w:hAnsi="Symbol" w:hint="default"/>
      </w:rPr>
    </w:lvl>
    <w:lvl w:ilvl="7" w:tplc="04050003" w:tentative="1">
      <w:start w:val="1"/>
      <w:numFmt w:val="bullet"/>
      <w:lvlText w:val="o"/>
      <w:lvlJc w:val="left"/>
      <w:pPr>
        <w:tabs>
          <w:tab w:val="num" w:pos="6468"/>
        </w:tabs>
        <w:ind w:left="6468" w:hanging="360"/>
      </w:pPr>
      <w:rPr>
        <w:rFonts w:ascii="Courier New" w:hAnsi="Courier New" w:hint="default"/>
      </w:rPr>
    </w:lvl>
    <w:lvl w:ilvl="8" w:tplc="04050005" w:tentative="1">
      <w:start w:val="1"/>
      <w:numFmt w:val="bullet"/>
      <w:lvlText w:val=""/>
      <w:lvlJc w:val="left"/>
      <w:pPr>
        <w:tabs>
          <w:tab w:val="num" w:pos="7188"/>
        </w:tabs>
        <w:ind w:left="7188" w:hanging="360"/>
      </w:pPr>
      <w:rPr>
        <w:rFonts w:ascii="Wingdings" w:hAnsi="Wingdings" w:hint="default"/>
      </w:rPr>
    </w:lvl>
  </w:abstractNum>
  <w:abstractNum w:abstractNumId="36">
    <w:nsid w:val="48B87BD7"/>
    <w:multiLevelType w:val="singleLevel"/>
    <w:tmpl w:val="0000000D"/>
    <w:lvl w:ilvl="0">
      <w:start w:val="13"/>
      <w:numFmt w:val="decimal"/>
      <w:lvlText w:val="%1."/>
      <w:lvlJc w:val="left"/>
      <w:pPr>
        <w:tabs>
          <w:tab w:val="num" w:pos="720"/>
        </w:tabs>
        <w:ind w:left="720" w:hanging="360"/>
      </w:pPr>
      <w:rPr>
        <w:rFonts w:cs="Times New Roman"/>
      </w:rPr>
    </w:lvl>
  </w:abstractNum>
  <w:abstractNum w:abstractNumId="37">
    <w:nsid w:val="695F2CC8"/>
    <w:multiLevelType w:val="hybridMultilevel"/>
    <w:tmpl w:val="490A99E0"/>
    <w:lvl w:ilvl="0" w:tplc="0405000B">
      <w:start w:val="1"/>
      <w:numFmt w:val="bullet"/>
      <w:lvlText w:val=""/>
      <w:lvlJc w:val="left"/>
      <w:pPr>
        <w:ind w:left="2130" w:hanging="360"/>
      </w:pPr>
      <w:rPr>
        <w:rFonts w:ascii="Wingdings" w:hAnsi="Wingdings" w:hint="default"/>
      </w:rPr>
    </w:lvl>
    <w:lvl w:ilvl="1" w:tplc="04050003" w:tentative="1">
      <w:start w:val="1"/>
      <w:numFmt w:val="bullet"/>
      <w:lvlText w:val="o"/>
      <w:lvlJc w:val="left"/>
      <w:pPr>
        <w:ind w:left="2850" w:hanging="360"/>
      </w:pPr>
      <w:rPr>
        <w:rFonts w:ascii="Courier New" w:hAnsi="Courier New" w:hint="default"/>
      </w:rPr>
    </w:lvl>
    <w:lvl w:ilvl="2" w:tplc="04050005" w:tentative="1">
      <w:start w:val="1"/>
      <w:numFmt w:val="bullet"/>
      <w:lvlText w:val=""/>
      <w:lvlJc w:val="left"/>
      <w:pPr>
        <w:ind w:left="3570" w:hanging="360"/>
      </w:pPr>
      <w:rPr>
        <w:rFonts w:ascii="Wingdings" w:hAnsi="Wingdings" w:hint="default"/>
      </w:rPr>
    </w:lvl>
    <w:lvl w:ilvl="3" w:tplc="04050001" w:tentative="1">
      <w:start w:val="1"/>
      <w:numFmt w:val="bullet"/>
      <w:lvlText w:val=""/>
      <w:lvlJc w:val="left"/>
      <w:pPr>
        <w:ind w:left="4290" w:hanging="360"/>
      </w:pPr>
      <w:rPr>
        <w:rFonts w:ascii="Symbol" w:hAnsi="Symbol" w:hint="default"/>
      </w:rPr>
    </w:lvl>
    <w:lvl w:ilvl="4" w:tplc="04050003" w:tentative="1">
      <w:start w:val="1"/>
      <w:numFmt w:val="bullet"/>
      <w:lvlText w:val="o"/>
      <w:lvlJc w:val="left"/>
      <w:pPr>
        <w:ind w:left="5010" w:hanging="360"/>
      </w:pPr>
      <w:rPr>
        <w:rFonts w:ascii="Courier New" w:hAnsi="Courier New" w:hint="default"/>
      </w:rPr>
    </w:lvl>
    <w:lvl w:ilvl="5" w:tplc="04050005" w:tentative="1">
      <w:start w:val="1"/>
      <w:numFmt w:val="bullet"/>
      <w:lvlText w:val=""/>
      <w:lvlJc w:val="left"/>
      <w:pPr>
        <w:ind w:left="5730" w:hanging="360"/>
      </w:pPr>
      <w:rPr>
        <w:rFonts w:ascii="Wingdings" w:hAnsi="Wingdings" w:hint="default"/>
      </w:rPr>
    </w:lvl>
    <w:lvl w:ilvl="6" w:tplc="04050001" w:tentative="1">
      <w:start w:val="1"/>
      <w:numFmt w:val="bullet"/>
      <w:lvlText w:val=""/>
      <w:lvlJc w:val="left"/>
      <w:pPr>
        <w:ind w:left="6450" w:hanging="360"/>
      </w:pPr>
      <w:rPr>
        <w:rFonts w:ascii="Symbol" w:hAnsi="Symbol" w:hint="default"/>
      </w:rPr>
    </w:lvl>
    <w:lvl w:ilvl="7" w:tplc="04050003" w:tentative="1">
      <w:start w:val="1"/>
      <w:numFmt w:val="bullet"/>
      <w:lvlText w:val="o"/>
      <w:lvlJc w:val="left"/>
      <w:pPr>
        <w:ind w:left="7170" w:hanging="360"/>
      </w:pPr>
      <w:rPr>
        <w:rFonts w:ascii="Courier New" w:hAnsi="Courier New" w:hint="default"/>
      </w:rPr>
    </w:lvl>
    <w:lvl w:ilvl="8" w:tplc="04050005" w:tentative="1">
      <w:start w:val="1"/>
      <w:numFmt w:val="bullet"/>
      <w:lvlText w:val=""/>
      <w:lvlJc w:val="left"/>
      <w:pPr>
        <w:ind w:left="7890" w:hanging="360"/>
      </w:pPr>
      <w:rPr>
        <w:rFonts w:ascii="Wingdings" w:hAnsi="Wingdings" w:hint="default"/>
      </w:rPr>
    </w:lvl>
  </w:abstractNum>
  <w:abstractNum w:abstractNumId="38">
    <w:nsid w:val="7A5F576B"/>
    <w:multiLevelType w:val="hybridMultilevel"/>
    <w:tmpl w:val="C9A2D1A2"/>
    <w:lvl w:ilvl="0" w:tplc="30C204AE">
      <w:start w:val="12"/>
      <w:numFmt w:val="decimal"/>
      <w:lvlText w:val="%1."/>
      <w:lvlJc w:val="left"/>
      <w:pPr>
        <w:tabs>
          <w:tab w:val="num" w:pos="360"/>
        </w:tabs>
        <w:ind w:left="36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C1A3354"/>
    <w:multiLevelType w:val="hybridMultilevel"/>
    <w:tmpl w:val="61D22F7E"/>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7CD30A3E"/>
    <w:multiLevelType w:val="hybridMultilevel"/>
    <w:tmpl w:val="39283E5A"/>
    <w:lvl w:ilvl="0" w:tplc="0405000B">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31"/>
  </w:num>
  <w:num w:numId="27">
    <w:abstractNumId w:val="35"/>
  </w:num>
  <w:num w:numId="28">
    <w:abstractNumId w:val="37"/>
  </w:num>
  <w:num w:numId="29">
    <w:abstractNumId w:val="33"/>
  </w:num>
  <w:num w:numId="30">
    <w:abstractNumId w:val="26"/>
  </w:num>
  <w:num w:numId="31">
    <w:abstractNumId w:val="27"/>
  </w:num>
  <w:num w:numId="32">
    <w:abstractNumId w:val="30"/>
  </w:num>
  <w:num w:numId="33">
    <w:abstractNumId w:val="40"/>
  </w:num>
  <w:num w:numId="34">
    <w:abstractNumId w:val="34"/>
  </w:num>
  <w:num w:numId="35">
    <w:abstractNumId w:val="39"/>
  </w:num>
  <w:num w:numId="36">
    <w:abstractNumId w:val="36"/>
  </w:num>
  <w:num w:numId="37">
    <w:abstractNumId w:val="28"/>
  </w:num>
  <w:num w:numId="38">
    <w:abstractNumId w:val="25"/>
  </w:num>
  <w:num w:numId="39">
    <w:abstractNumId w:val="29"/>
  </w:num>
  <w:num w:numId="40">
    <w:abstractNumId w:val="38"/>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8AD"/>
    <w:rsid w:val="00024555"/>
    <w:rsid w:val="0004320A"/>
    <w:rsid w:val="00052B40"/>
    <w:rsid w:val="00061607"/>
    <w:rsid w:val="00066094"/>
    <w:rsid w:val="000A453B"/>
    <w:rsid w:val="000A4A31"/>
    <w:rsid w:val="000C188F"/>
    <w:rsid w:val="000D4BAF"/>
    <w:rsid w:val="000E3341"/>
    <w:rsid w:val="000F0585"/>
    <w:rsid w:val="00113065"/>
    <w:rsid w:val="0012662C"/>
    <w:rsid w:val="00140E55"/>
    <w:rsid w:val="00161150"/>
    <w:rsid w:val="00176AE8"/>
    <w:rsid w:val="00181CB3"/>
    <w:rsid w:val="00185A44"/>
    <w:rsid w:val="001A00C9"/>
    <w:rsid w:val="001C67D1"/>
    <w:rsid w:val="00262307"/>
    <w:rsid w:val="00265558"/>
    <w:rsid w:val="00297BE8"/>
    <w:rsid w:val="002B0C1F"/>
    <w:rsid w:val="002B10CB"/>
    <w:rsid w:val="002B6FEB"/>
    <w:rsid w:val="002C408F"/>
    <w:rsid w:val="002E1995"/>
    <w:rsid w:val="003007F1"/>
    <w:rsid w:val="003406C5"/>
    <w:rsid w:val="00354BD0"/>
    <w:rsid w:val="00356FEE"/>
    <w:rsid w:val="00372038"/>
    <w:rsid w:val="00373072"/>
    <w:rsid w:val="003841BF"/>
    <w:rsid w:val="0039395A"/>
    <w:rsid w:val="003B0E65"/>
    <w:rsid w:val="003B5E1C"/>
    <w:rsid w:val="003F4B66"/>
    <w:rsid w:val="00412AF7"/>
    <w:rsid w:val="00427BA6"/>
    <w:rsid w:val="004A05D8"/>
    <w:rsid w:val="004C20E7"/>
    <w:rsid w:val="004F22B1"/>
    <w:rsid w:val="004F680B"/>
    <w:rsid w:val="005009CE"/>
    <w:rsid w:val="005E58AD"/>
    <w:rsid w:val="0065607F"/>
    <w:rsid w:val="00681D53"/>
    <w:rsid w:val="006843E8"/>
    <w:rsid w:val="006958F0"/>
    <w:rsid w:val="00697D97"/>
    <w:rsid w:val="006A5BB2"/>
    <w:rsid w:val="006B1103"/>
    <w:rsid w:val="006B7758"/>
    <w:rsid w:val="006F0065"/>
    <w:rsid w:val="007004B3"/>
    <w:rsid w:val="00702956"/>
    <w:rsid w:val="00704856"/>
    <w:rsid w:val="00734081"/>
    <w:rsid w:val="00741825"/>
    <w:rsid w:val="00741CCF"/>
    <w:rsid w:val="00752953"/>
    <w:rsid w:val="00796E0F"/>
    <w:rsid w:val="00812BDE"/>
    <w:rsid w:val="00814108"/>
    <w:rsid w:val="008511B2"/>
    <w:rsid w:val="008A4FEB"/>
    <w:rsid w:val="008A7B52"/>
    <w:rsid w:val="008B7F5D"/>
    <w:rsid w:val="008C0EE3"/>
    <w:rsid w:val="008F712D"/>
    <w:rsid w:val="00910D7A"/>
    <w:rsid w:val="00975FE3"/>
    <w:rsid w:val="009B00E4"/>
    <w:rsid w:val="009C7269"/>
    <w:rsid w:val="009F3028"/>
    <w:rsid w:val="00A10E27"/>
    <w:rsid w:val="00A83DC1"/>
    <w:rsid w:val="00AA28DF"/>
    <w:rsid w:val="00AE1838"/>
    <w:rsid w:val="00B03BF8"/>
    <w:rsid w:val="00B0481D"/>
    <w:rsid w:val="00B43940"/>
    <w:rsid w:val="00B74E04"/>
    <w:rsid w:val="00BA40A9"/>
    <w:rsid w:val="00BD4BB5"/>
    <w:rsid w:val="00C011B9"/>
    <w:rsid w:val="00C458E8"/>
    <w:rsid w:val="00C62BE9"/>
    <w:rsid w:val="00C80250"/>
    <w:rsid w:val="00C9353C"/>
    <w:rsid w:val="00CF4F54"/>
    <w:rsid w:val="00D00A94"/>
    <w:rsid w:val="00D054CB"/>
    <w:rsid w:val="00D0747F"/>
    <w:rsid w:val="00D1042F"/>
    <w:rsid w:val="00D307D9"/>
    <w:rsid w:val="00D34BEC"/>
    <w:rsid w:val="00D446EA"/>
    <w:rsid w:val="00D5204A"/>
    <w:rsid w:val="00D74A33"/>
    <w:rsid w:val="00D80141"/>
    <w:rsid w:val="00DA2F38"/>
    <w:rsid w:val="00DB3904"/>
    <w:rsid w:val="00DB7252"/>
    <w:rsid w:val="00DD323B"/>
    <w:rsid w:val="00DD62B5"/>
    <w:rsid w:val="00DD6A46"/>
    <w:rsid w:val="00DF6FD9"/>
    <w:rsid w:val="00E11A3F"/>
    <w:rsid w:val="00E23ECB"/>
    <w:rsid w:val="00E62EED"/>
    <w:rsid w:val="00E83CFC"/>
    <w:rsid w:val="00F023D0"/>
    <w:rsid w:val="00F07BFF"/>
    <w:rsid w:val="00F70C9B"/>
    <w:rsid w:val="00F7484C"/>
    <w:rsid w:val="00F81EB7"/>
    <w:rsid w:val="00F8216E"/>
    <w:rsid w:val="00F821E1"/>
    <w:rsid w:val="00F87BF3"/>
    <w:rsid w:val="00FD52E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D8B30C"/>
  <w15:docId w15:val="{1F1A6BDC-8E7D-4BA1-8667-3B1AE104D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74A33"/>
    <w:pPr>
      <w:suppressAutoHyphens/>
    </w:pPr>
    <w:rPr>
      <w:rFonts w:ascii="Times New Roman" w:eastAsia="Times New Roman" w:hAnsi="Times New Roman"/>
      <w:sz w:val="20"/>
      <w:szCs w:val="20"/>
      <w:lang w:eastAsia="ar-SA"/>
    </w:rPr>
  </w:style>
  <w:style w:type="paragraph" w:styleId="Nadpis1">
    <w:name w:val="heading 1"/>
    <w:basedOn w:val="Normln"/>
    <w:next w:val="Normln"/>
    <w:link w:val="Nadpis1Char"/>
    <w:uiPriority w:val="99"/>
    <w:qFormat/>
    <w:rsid w:val="00D74A33"/>
    <w:pPr>
      <w:keepNext/>
      <w:jc w:val="center"/>
      <w:outlineLvl w:val="0"/>
    </w:pPr>
    <w:rPr>
      <w:b/>
      <w:sz w:val="48"/>
    </w:rPr>
  </w:style>
  <w:style w:type="paragraph" w:styleId="Nadpis2">
    <w:name w:val="heading 2"/>
    <w:basedOn w:val="Normln"/>
    <w:next w:val="Normln"/>
    <w:link w:val="Nadpis2Char"/>
    <w:uiPriority w:val="99"/>
    <w:qFormat/>
    <w:rsid w:val="00D74A33"/>
    <w:pPr>
      <w:keepNext/>
      <w:jc w:val="center"/>
      <w:outlineLvl w:val="1"/>
    </w:pPr>
    <w:rPr>
      <w:b/>
      <w:sz w:val="40"/>
    </w:rPr>
  </w:style>
  <w:style w:type="paragraph" w:styleId="Nadpis3">
    <w:name w:val="heading 3"/>
    <w:basedOn w:val="Normln"/>
    <w:next w:val="Normln"/>
    <w:link w:val="Nadpis3Char"/>
    <w:uiPriority w:val="99"/>
    <w:qFormat/>
    <w:rsid w:val="00D74A33"/>
    <w:pPr>
      <w:keepNext/>
      <w:ind w:left="709" w:hanging="709"/>
      <w:jc w:val="both"/>
      <w:outlineLvl w:val="2"/>
    </w:pPr>
    <w:rPr>
      <w:b/>
      <w:sz w:val="24"/>
    </w:rPr>
  </w:style>
  <w:style w:type="paragraph" w:styleId="Nadpis4">
    <w:name w:val="heading 4"/>
    <w:basedOn w:val="Normln"/>
    <w:next w:val="Normln"/>
    <w:link w:val="Nadpis4Char"/>
    <w:uiPriority w:val="99"/>
    <w:qFormat/>
    <w:rsid w:val="00D74A33"/>
    <w:pPr>
      <w:keepNext/>
      <w:ind w:left="1276" w:hanging="1276"/>
      <w:jc w:val="both"/>
      <w:outlineLvl w:val="3"/>
    </w:pPr>
    <w:rPr>
      <w:b/>
      <w:sz w:val="24"/>
    </w:rPr>
  </w:style>
  <w:style w:type="paragraph" w:styleId="Nadpis5">
    <w:name w:val="heading 5"/>
    <w:basedOn w:val="Normln"/>
    <w:next w:val="Normln"/>
    <w:link w:val="Nadpis5Char"/>
    <w:uiPriority w:val="99"/>
    <w:qFormat/>
    <w:rsid w:val="00D74A33"/>
    <w:pPr>
      <w:keepNext/>
      <w:numPr>
        <w:ilvl w:val="4"/>
        <w:numId w:val="1"/>
      </w:numPr>
      <w:jc w:val="both"/>
      <w:outlineLvl w:val="4"/>
    </w:pPr>
    <w:rPr>
      <w:b/>
      <w:sz w:val="24"/>
    </w:rPr>
  </w:style>
  <w:style w:type="paragraph" w:styleId="Nadpis6">
    <w:name w:val="heading 6"/>
    <w:basedOn w:val="Normln"/>
    <w:next w:val="Normln"/>
    <w:link w:val="Nadpis6Char"/>
    <w:uiPriority w:val="99"/>
    <w:qFormat/>
    <w:rsid w:val="00D74A33"/>
    <w:pPr>
      <w:keepNext/>
      <w:jc w:val="both"/>
      <w:outlineLvl w:val="5"/>
    </w:pPr>
    <w:rPr>
      <w:sz w:val="24"/>
    </w:rPr>
  </w:style>
  <w:style w:type="paragraph" w:styleId="Nadpis7">
    <w:name w:val="heading 7"/>
    <w:basedOn w:val="Normln"/>
    <w:next w:val="Normln"/>
    <w:link w:val="Nadpis7Char"/>
    <w:uiPriority w:val="99"/>
    <w:qFormat/>
    <w:rsid w:val="00D74A33"/>
    <w:pPr>
      <w:keepNext/>
      <w:jc w:val="center"/>
      <w:outlineLvl w:val="6"/>
    </w:pPr>
    <w:rPr>
      <w:b/>
      <w:sz w:val="28"/>
    </w:rPr>
  </w:style>
  <w:style w:type="paragraph" w:styleId="Nadpis8">
    <w:name w:val="heading 8"/>
    <w:basedOn w:val="Normln"/>
    <w:next w:val="Normln"/>
    <w:link w:val="Nadpis8Char"/>
    <w:uiPriority w:val="99"/>
    <w:qFormat/>
    <w:rsid w:val="00D74A33"/>
    <w:pPr>
      <w:keepNext/>
      <w:ind w:left="1560" w:hanging="1560"/>
      <w:jc w:val="both"/>
      <w:outlineLvl w:val="7"/>
    </w:pPr>
    <w:rPr>
      <w:b/>
      <w:sz w:val="24"/>
    </w:rPr>
  </w:style>
  <w:style w:type="paragraph" w:styleId="Nadpis9">
    <w:name w:val="heading 9"/>
    <w:basedOn w:val="Normln"/>
    <w:next w:val="Normln"/>
    <w:link w:val="Nadpis9Char"/>
    <w:uiPriority w:val="99"/>
    <w:qFormat/>
    <w:rsid w:val="00D74A33"/>
    <w:pPr>
      <w:keepNext/>
      <w:outlineLvl w:val="8"/>
    </w:pPr>
    <w:rPr>
      <w:b/>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74A33"/>
    <w:rPr>
      <w:rFonts w:ascii="Times New Roman" w:hAnsi="Times New Roman" w:cs="Times New Roman"/>
      <w:b/>
      <w:sz w:val="20"/>
      <w:szCs w:val="20"/>
      <w:lang w:eastAsia="ar-SA" w:bidi="ar-SA"/>
    </w:rPr>
  </w:style>
  <w:style w:type="character" w:customStyle="1" w:styleId="Nadpis2Char">
    <w:name w:val="Nadpis 2 Char"/>
    <w:basedOn w:val="Standardnpsmoodstavce"/>
    <w:link w:val="Nadpis2"/>
    <w:uiPriority w:val="99"/>
    <w:locked/>
    <w:rsid w:val="00D74A33"/>
    <w:rPr>
      <w:rFonts w:ascii="Times New Roman" w:hAnsi="Times New Roman" w:cs="Times New Roman"/>
      <w:b/>
      <w:sz w:val="20"/>
      <w:szCs w:val="20"/>
      <w:lang w:eastAsia="ar-SA" w:bidi="ar-SA"/>
    </w:rPr>
  </w:style>
  <w:style w:type="character" w:customStyle="1" w:styleId="Nadpis3Char">
    <w:name w:val="Nadpis 3 Char"/>
    <w:basedOn w:val="Standardnpsmoodstavce"/>
    <w:link w:val="Nadpis3"/>
    <w:uiPriority w:val="99"/>
    <w:locked/>
    <w:rsid w:val="00D74A33"/>
    <w:rPr>
      <w:rFonts w:ascii="Times New Roman" w:hAnsi="Times New Roman" w:cs="Times New Roman"/>
      <w:b/>
      <w:sz w:val="20"/>
      <w:szCs w:val="20"/>
      <w:lang w:eastAsia="ar-SA" w:bidi="ar-SA"/>
    </w:rPr>
  </w:style>
  <w:style w:type="character" w:customStyle="1" w:styleId="Nadpis4Char">
    <w:name w:val="Nadpis 4 Char"/>
    <w:basedOn w:val="Standardnpsmoodstavce"/>
    <w:link w:val="Nadpis4"/>
    <w:uiPriority w:val="99"/>
    <w:locked/>
    <w:rsid w:val="00D74A33"/>
    <w:rPr>
      <w:rFonts w:ascii="Times New Roman" w:hAnsi="Times New Roman" w:cs="Times New Roman"/>
      <w:b/>
      <w:sz w:val="20"/>
      <w:szCs w:val="20"/>
      <w:lang w:eastAsia="ar-SA" w:bidi="ar-SA"/>
    </w:rPr>
  </w:style>
  <w:style w:type="character" w:customStyle="1" w:styleId="Nadpis5Char">
    <w:name w:val="Nadpis 5 Char"/>
    <w:basedOn w:val="Standardnpsmoodstavce"/>
    <w:link w:val="Nadpis5"/>
    <w:uiPriority w:val="99"/>
    <w:locked/>
    <w:rsid w:val="00D74A33"/>
    <w:rPr>
      <w:rFonts w:ascii="Times New Roman" w:hAnsi="Times New Roman" w:cs="Times New Roman"/>
      <w:b/>
      <w:sz w:val="20"/>
      <w:szCs w:val="20"/>
      <w:lang w:eastAsia="ar-SA" w:bidi="ar-SA"/>
    </w:rPr>
  </w:style>
  <w:style w:type="character" w:customStyle="1" w:styleId="Nadpis6Char">
    <w:name w:val="Nadpis 6 Char"/>
    <w:basedOn w:val="Standardnpsmoodstavce"/>
    <w:link w:val="Nadpis6"/>
    <w:uiPriority w:val="99"/>
    <w:locked/>
    <w:rsid w:val="00D74A33"/>
    <w:rPr>
      <w:rFonts w:ascii="Times New Roman" w:hAnsi="Times New Roman" w:cs="Times New Roman"/>
      <w:sz w:val="20"/>
      <w:szCs w:val="20"/>
      <w:lang w:eastAsia="ar-SA" w:bidi="ar-SA"/>
    </w:rPr>
  </w:style>
  <w:style w:type="character" w:customStyle="1" w:styleId="Nadpis7Char">
    <w:name w:val="Nadpis 7 Char"/>
    <w:basedOn w:val="Standardnpsmoodstavce"/>
    <w:link w:val="Nadpis7"/>
    <w:uiPriority w:val="99"/>
    <w:locked/>
    <w:rsid w:val="00D74A33"/>
    <w:rPr>
      <w:rFonts w:ascii="Times New Roman" w:hAnsi="Times New Roman" w:cs="Times New Roman"/>
      <w:b/>
      <w:sz w:val="20"/>
      <w:szCs w:val="20"/>
      <w:lang w:eastAsia="ar-SA" w:bidi="ar-SA"/>
    </w:rPr>
  </w:style>
  <w:style w:type="character" w:customStyle="1" w:styleId="Nadpis8Char">
    <w:name w:val="Nadpis 8 Char"/>
    <w:basedOn w:val="Standardnpsmoodstavce"/>
    <w:link w:val="Nadpis8"/>
    <w:uiPriority w:val="99"/>
    <w:locked/>
    <w:rsid w:val="00D74A33"/>
    <w:rPr>
      <w:rFonts w:ascii="Times New Roman" w:hAnsi="Times New Roman" w:cs="Times New Roman"/>
      <w:b/>
      <w:sz w:val="20"/>
      <w:szCs w:val="20"/>
      <w:lang w:eastAsia="ar-SA" w:bidi="ar-SA"/>
    </w:rPr>
  </w:style>
  <w:style w:type="character" w:customStyle="1" w:styleId="Nadpis9Char">
    <w:name w:val="Nadpis 9 Char"/>
    <w:basedOn w:val="Standardnpsmoodstavce"/>
    <w:link w:val="Nadpis9"/>
    <w:uiPriority w:val="99"/>
    <w:locked/>
    <w:rsid w:val="00D74A33"/>
    <w:rPr>
      <w:rFonts w:ascii="Times New Roman" w:hAnsi="Times New Roman" w:cs="Times New Roman"/>
      <w:b/>
      <w:sz w:val="20"/>
      <w:szCs w:val="20"/>
      <w:lang w:eastAsia="ar-SA" w:bidi="ar-SA"/>
    </w:rPr>
  </w:style>
  <w:style w:type="character" w:customStyle="1" w:styleId="WW8Num2z0">
    <w:name w:val="WW8Num2z0"/>
    <w:uiPriority w:val="99"/>
    <w:rsid w:val="00D74A33"/>
    <w:rPr>
      <w:rFonts w:ascii="Symbol" w:hAnsi="Symbol"/>
    </w:rPr>
  </w:style>
  <w:style w:type="character" w:customStyle="1" w:styleId="WW8Num3z0">
    <w:name w:val="WW8Num3z0"/>
    <w:uiPriority w:val="99"/>
    <w:rsid w:val="00D74A33"/>
    <w:rPr>
      <w:rFonts w:ascii="Symbol" w:hAnsi="Symbol"/>
      <w:sz w:val="20"/>
    </w:rPr>
  </w:style>
  <w:style w:type="character" w:customStyle="1" w:styleId="WW8Num4z0">
    <w:name w:val="WW8Num4z0"/>
    <w:uiPriority w:val="99"/>
    <w:rsid w:val="00D74A33"/>
    <w:rPr>
      <w:rFonts w:ascii="Symbol" w:hAnsi="Symbol"/>
      <w:sz w:val="20"/>
    </w:rPr>
  </w:style>
  <w:style w:type="character" w:customStyle="1" w:styleId="WW8Num7z0">
    <w:name w:val="WW8Num7z0"/>
    <w:uiPriority w:val="99"/>
    <w:rsid w:val="00D74A33"/>
    <w:rPr>
      <w:rFonts w:ascii="Symbol" w:hAnsi="Symbol"/>
    </w:rPr>
  </w:style>
  <w:style w:type="character" w:customStyle="1" w:styleId="WW8Num9z0">
    <w:name w:val="WW8Num9z0"/>
    <w:uiPriority w:val="99"/>
    <w:rsid w:val="00D74A33"/>
    <w:rPr>
      <w:rFonts w:ascii="Wingdings" w:hAnsi="Wingdings"/>
    </w:rPr>
  </w:style>
  <w:style w:type="character" w:customStyle="1" w:styleId="WW8Num10z0">
    <w:name w:val="WW8Num10z0"/>
    <w:uiPriority w:val="99"/>
    <w:rsid w:val="00D74A33"/>
    <w:rPr>
      <w:rFonts w:ascii="Symbol" w:hAnsi="Symbol"/>
    </w:rPr>
  </w:style>
  <w:style w:type="character" w:customStyle="1" w:styleId="WW8Num10z1">
    <w:name w:val="WW8Num10z1"/>
    <w:uiPriority w:val="99"/>
    <w:rsid w:val="00D74A33"/>
    <w:rPr>
      <w:rFonts w:ascii="Symbol" w:hAnsi="Symbol"/>
    </w:rPr>
  </w:style>
  <w:style w:type="character" w:customStyle="1" w:styleId="WW8Num10z2">
    <w:name w:val="WW8Num10z2"/>
    <w:uiPriority w:val="99"/>
    <w:rsid w:val="00D74A33"/>
    <w:rPr>
      <w:rFonts w:ascii="Wingdings" w:hAnsi="Wingdings"/>
    </w:rPr>
  </w:style>
  <w:style w:type="character" w:customStyle="1" w:styleId="WW8Num10z4">
    <w:name w:val="WW8Num10z4"/>
    <w:uiPriority w:val="99"/>
    <w:rsid w:val="00D74A33"/>
    <w:rPr>
      <w:rFonts w:ascii="Courier New" w:hAnsi="Courier New"/>
    </w:rPr>
  </w:style>
  <w:style w:type="character" w:customStyle="1" w:styleId="WW8Num14z0">
    <w:name w:val="WW8Num14z0"/>
    <w:uiPriority w:val="99"/>
    <w:rsid w:val="00D74A33"/>
    <w:rPr>
      <w:rFonts w:ascii="Symbol" w:hAnsi="Symbol"/>
    </w:rPr>
  </w:style>
  <w:style w:type="character" w:customStyle="1" w:styleId="WW8Num15z0">
    <w:name w:val="WW8Num15z0"/>
    <w:uiPriority w:val="99"/>
    <w:rsid w:val="00D74A33"/>
    <w:rPr>
      <w:rFonts w:ascii="Wingdings" w:hAnsi="Wingdings"/>
    </w:rPr>
  </w:style>
  <w:style w:type="character" w:customStyle="1" w:styleId="WW8Num16z0">
    <w:name w:val="WW8Num16z0"/>
    <w:uiPriority w:val="99"/>
    <w:rsid w:val="00D74A33"/>
  </w:style>
  <w:style w:type="character" w:customStyle="1" w:styleId="WW8Num17z0">
    <w:name w:val="WW8Num17z0"/>
    <w:uiPriority w:val="99"/>
    <w:rsid w:val="00D74A33"/>
    <w:rPr>
      <w:rFonts w:ascii="Symbol" w:hAnsi="Symbol"/>
      <w:sz w:val="20"/>
    </w:rPr>
  </w:style>
  <w:style w:type="character" w:customStyle="1" w:styleId="WW8Num19z0">
    <w:name w:val="WW8Num19z0"/>
    <w:uiPriority w:val="99"/>
    <w:rsid w:val="00D74A33"/>
    <w:rPr>
      <w:rFonts w:ascii="Wingdings" w:hAnsi="Wingdings"/>
    </w:rPr>
  </w:style>
  <w:style w:type="character" w:customStyle="1" w:styleId="WW8Num20z0">
    <w:name w:val="WW8Num20z0"/>
    <w:uiPriority w:val="99"/>
    <w:rsid w:val="00D74A33"/>
    <w:rPr>
      <w:rFonts w:ascii="Wingdings" w:hAnsi="Wingdings"/>
    </w:rPr>
  </w:style>
  <w:style w:type="character" w:customStyle="1" w:styleId="WW8Num21z0">
    <w:name w:val="WW8Num21z0"/>
    <w:uiPriority w:val="99"/>
    <w:rsid w:val="00D74A33"/>
    <w:rPr>
      <w:rFonts w:ascii="Wingdings" w:hAnsi="Wingdings"/>
    </w:rPr>
  </w:style>
  <w:style w:type="character" w:customStyle="1" w:styleId="WW8Num22z0">
    <w:name w:val="WW8Num22z0"/>
    <w:uiPriority w:val="99"/>
    <w:rsid w:val="00D74A33"/>
    <w:rPr>
      <w:rFonts w:ascii="Wingdings" w:hAnsi="Wingdings"/>
    </w:rPr>
  </w:style>
  <w:style w:type="character" w:customStyle="1" w:styleId="WW8Num23z0">
    <w:name w:val="WW8Num23z0"/>
    <w:uiPriority w:val="99"/>
    <w:rsid w:val="00D74A33"/>
    <w:rPr>
      <w:rFonts w:ascii="Wingdings" w:hAnsi="Wingdings"/>
    </w:rPr>
  </w:style>
  <w:style w:type="character" w:customStyle="1" w:styleId="WW8Num24z0">
    <w:name w:val="WW8Num24z0"/>
    <w:uiPriority w:val="99"/>
    <w:rsid w:val="00D74A33"/>
    <w:rPr>
      <w:rFonts w:ascii="Wingdings" w:hAnsi="Wingdings"/>
    </w:rPr>
  </w:style>
  <w:style w:type="character" w:customStyle="1" w:styleId="WW8Num25z0">
    <w:name w:val="WW8Num25z0"/>
    <w:uiPriority w:val="99"/>
    <w:rsid w:val="00D74A33"/>
    <w:rPr>
      <w:rFonts w:ascii="Wingdings" w:hAnsi="Wingdings"/>
    </w:rPr>
  </w:style>
  <w:style w:type="character" w:customStyle="1" w:styleId="WW8Num26z0">
    <w:name w:val="WW8Num26z0"/>
    <w:uiPriority w:val="99"/>
    <w:rsid w:val="00D74A33"/>
    <w:rPr>
      <w:rFonts w:ascii="Wingdings" w:hAnsi="Wingdings"/>
    </w:rPr>
  </w:style>
  <w:style w:type="character" w:customStyle="1" w:styleId="WW8Num27z0">
    <w:name w:val="WW8Num27z0"/>
    <w:uiPriority w:val="99"/>
    <w:rsid w:val="00D74A33"/>
    <w:rPr>
      <w:rFonts w:ascii="Wingdings" w:hAnsi="Wingdings"/>
    </w:rPr>
  </w:style>
  <w:style w:type="character" w:customStyle="1" w:styleId="WW8Num28z0">
    <w:name w:val="WW8Num28z0"/>
    <w:uiPriority w:val="99"/>
    <w:rsid w:val="00D74A33"/>
    <w:rPr>
      <w:rFonts w:ascii="Wingdings" w:hAnsi="Wingdings"/>
    </w:rPr>
  </w:style>
  <w:style w:type="character" w:customStyle="1" w:styleId="WW8Num29z0">
    <w:name w:val="WW8Num29z0"/>
    <w:uiPriority w:val="99"/>
    <w:rsid w:val="00D74A33"/>
    <w:rPr>
      <w:rFonts w:ascii="Wingdings" w:hAnsi="Wingdings"/>
    </w:rPr>
  </w:style>
  <w:style w:type="character" w:customStyle="1" w:styleId="Absatz-Standardschriftart">
    <w:name w:val="Absatz-Standardschriftart"/>
    <w:uiPriority w:val="99"/>
    <w:rsid w:val="00D74A33"/>
  </w:style>
  <w:style w:type="character" w:customStyle="1" w:styleId="WW-Absatz-Standardschriftart">
    <w:name w:val="WW-Absatz-Standardschriftart"/>
    <w:uiPriority w:val="99"/>
    <w:rsid w:val="00D74A33"/>
  </w:style>
  <w:style w:type="character" w:customStyle="1" w:styleId="WW8Num12z0">
    <w:name w:val="WW8Num12z0"/>
    <w:uiPriority w:val="99"/>
    <w:rsid w:val="00D74A33"/>
  </w:style>
  <w:style w:type="character" w:customStyle="1" w:styleId="WW8Num18z0">
    <w:name w:val="WW8Num18z0"/>
    <w:uiPriority w:val="99"/>
    <w:rsid w:val="00D74A33"/>
    <w:rPr>
      <w:rFonts w:ascii="Wingdings" w:hAnsi="Wingdings"/>
    </w:rPr>
  </w:style>
  <w:style w:type="character" w:customStyle="1" w:styleId="Standardnpsmoodstavce2">
    <w:name w:val="Standardní písmo odstavce2"/>
    <w:uiPriority w:val="99"/>
    <w:rsid w:val="00D74A33"/>
  </w:style>
  <w:style w:type="character" w:customStyle="1" w:styleId="WW-Absatz-Standardschriftart1">
    <w:name w:val="WW-Absatz-Standardschriftart1"/>
    <w:uiPriority w:val="99"/>
    <w:rsid w:val="00D74A33"/>
  </w:style>
  <w:style w:type="character" w:customStyle="1" w:styleId="WW8Num1z0">
    <w:name w:val="WW8Num1z0"/>
    <w:uiPriority w:val="99"/>
    <w:rsid w:val="00D74A33"/>
    <w:rPr>
      <w:rFonts w:ascii="Symbol" w:hAnsi="Symbol"/>
    </w:rPr>
  </w:style>
  <w:style w:type="character" w:customStyle="1" w:styleId="WW8Num1z1">
    <w:name w:val="WW8Num1z1"/>
    <w:uiPriority w:val="99"/>
    <w:rsid w:val="00D74A33"/>
    <w:rPr>
      <w:rFonts w:ascii="Courier New" w:hAnsi="Courier New"/>
    </w:rPr>
  </w:style>
  <w:style w:type="character" w:customStyle="1" w:styleId="WW8Num1z2">
    <w:name w:val="WW8Num1z2"/>
    <w:uiPriority w:val="99"/>
    <w:rsid w:val="00D74A33"/>
    <w:rPr>
      <w:rFonts w:ascii="Wingdings" w:hAnsi="Wingdings"/>
    </w:rPr>
  </w:style>
  <w:style w:type="character" w:customStyle="1" w:styleId="WW8Num2z1">
    <w:name w:val="WW8Num2z1"/>
    <w:uiPriority w:val="99"/>
    <w:rsid w:val="00D74A33"/>
    <w:rPr>
      <w:rFonts w:ascii="Courier New" w:hAnsi="Courier New"/>
    </w:rPr>
  </w:style>
  <w:style w:type="character" w:customStyle="1" w:styleId="WW8Num2z2">
    <w:name w:val="WW8Num2z2"/>
    <w:uiPriority w:val="99"/>
    <w:rsid w:val="00D74A33"/>
    <w:rPr>
      <w:rFonts w:ascii="Wingdings" w:hAnsi="Wingdings"/>
    </w:rPr>
  </w:style>
  <w:style w:type="character" w:customStyle="1" w:styleId="WW8Num3z2">
    <w:name w:val="WW8Num3z2"/>
    <w:uiPriority w:val="99"/>
    <w:rsid w:val="00D74A33"/>
    <w:rPr>
      <w:rFonts w:ascii="Wingdings" w:hAnsi="Wingdings"/>
      <w:sz w:val="20"/>
    </w:rPr>
  </w:style>
  <w:style w:type="character" w:customStyle="1" w:styleId="WW8Num4z1">
    <w:name w:val="WW8Num4z1"/>
    <w:uiPriority w:val="99"/>
    <w:rsid w:val="00D74A33"/>
    <w:rPr>
      <w:rFonts w:ascii="Courier New" w:hAnsi="Courier New"/>
      <w:sz w:val="20"/>
    </w:rPr>
  </w:style>
  <w:style w:type="character" w:customStyle="1" w:styleId="WW8Num4z2">
    <w:name w:val="WW8Num4z2"/>
    <w:uiPriority w:val="99"/>
    <w:rsid w:val="00D74A33"/>
    <w:rPr>
      <w:rFonts w:ascii="Wingdings" w:hAnsi="Wingdings"/>
      <w:sz w:val="20"/>
    </w:rPr>
  </w:style>
  <w:style w:type="character" w:customStyle="1" w:styleId="WW8Num11z0">
    <w:name w:val="WW8Num11z0"/>
    <w:uiPriority w:val="99"/>
    <w:rsid w:val="00D74A33"/>
    <w:rPr>
      <w:rFonts w:ascii="Symbol" w:hAnsi="Symbol"/>
    </w:rPr>
  </w:style>
  <w:style w:type="character" w:customStyle="1" w:styleId="WW8Num13z0">
    <w:name w:val="WW8Num13z0"/>
    <w:uiPriority w:val="99"/>
    <w:rsid w:val="00D74A33"/>
    <w:rPr>
      <w:rFonts w:ascii="Symbol" w:hAnsi="Symbol"/>
    </w:rPr>
  </w:style>
  <w:style w:type="character" w:customStyle="1" w:styleId="WW8Num14z1">
    <w:name w:val="WW8Num14z1"/>
    <w:uiPriority w:val="99"/>
    <w:rsid w:val="00D74A33"/>
    <w:rPr>
      <w:rFonts w:ascii="Symbol" w:hAnsi="Symbol"/>
    </w:rPr>
  </w:style>
  <w:style w:type="character" w:customStyle="1" w:styleId="WW8Num14z2">
    <w:name w:val="WW8Num14z2"/>
    <w:uiPriority w:val="99"/>
    <w:rsid w:val="00D74A33"/>
    <w:rPr>
      <w:rFonts w:ascii="Wingdings" w:hAnsi="Wingdings"/>
    </w:rPr>
  </w:style>
  <w:style w:type="character" w:customStyle="1" w:styleId="WW8Num14z4">
    <w:name w:val="WW8Num14z4"/>
    <w:uiPriority w:val="99"/>
    <w:rsid w:val="00D74A33"/>
    <w:rPr>
      <w:rFonts w:ascii="Courier New" w:hAnsi="Courier New"/>
    </w:rPr>
  </w:style>
  <w:style w:type="character" w:customStyle="1" w:styleId="WW8Num17z1">
    <w:name w:val="WW8Num17z1"/>
    <w:uiPriority w:val="99"/>
    <w:rsid w:val="00D74A33"/>
    <w:rPr>
      <w:rFonts w:ascii="Courier New" w:hAnsi="Courier New"/>
      <w:sz w:val="20"/>
    </w:rPr>
  </w:style>
  <w:style w:type="character" w:customStyle="1" w:styleId="WW8Num17z2">
    <w:name w:val="WW8Num17z2"/>
    <w:uiPriority w:val="99"/>
    <w:rsid w:val="00D74A33"/>
    <w:rPr>
      <w:rFonts w:ascii="Wingdings" w:hAnsi="Wingdings"/>
      <w:sz w:val="20"/>
    </w:rPr>
  </w:style>
  <w:style w:type="character" w:customStyle="1" w:styleId="Standardnpsmoodstavce1">
    <w:name w:val="Standardní písmo odstavce1"/>
    <w:uiPriority w:val="99"/>
    <w:rsid w:val="00D74A33"/>
  </w:style>
  <w:style w:type="character" w:styleId="slostrnky">
    <w:name w:val="page number"/>
    <w:basedOn w:val="Standardnpsmoodstavce1"/>
    <w:uiPriority w:val="99"/>
    <w:rsid w:val="00D74A33"/>
    <w:rPr>
      <w:rFonts w:cs="Times New Roman"/>
    </w:rPr>
  </w:style>
  <w:style w:type="character" w:styleId="Siln">
    <w:name w:val="Strong"/>
    <w:basedOn w:val="Standardnpsmoodstavce"/>
    <w:uiPriority w:val="99"/>
    <w:qFormat/>
    <w:rsid w:val="00D74A33"/>
    <w:rPr>
      <w:rFonts w:cs="Times New Roman"/>
      <w:b/>
    </w:rPr>
  </w:style>
  <w:style w:type="character" w:customStyle="1" w:styleId="x7410">
    <w:name w:val="x7410"/>
    <w:uiPriority w:val="99"/>
    <w:rsid w:val="00D74A33"/>
    <w:rPr>
      <w:rFonts w:ascii="Times New Roman" w:hAnsi="Times New Roman"/>
      <w:b/>
      <w:color w:val="000000"/>
      <w:sz w:val="28"/>
    </w:rPr>
  </w:style>
  <w:style w:type="character" w:styleId="Hypertextovodkaz">
    <w:name w:val="Hyperlink"/>
    <w:basedOn w:val="Standardnpsmoodstavce"/>
    <w:uiPriority w:val="99"/>
    <w:rsid w:val="00D74A33"/>
    <w:rPr>
      <w:rFonts w:cs="Times New Roman"/>
      <w:color w:val="4F689A"/>
      <w:sz w:val="24"/>
      <w:u w:val="single"/>
    </w:rPr>
  </w:style>
  <w:style w:type="character" w:customStyle="1" w:styleId="cla-informace1">
    <w:name w:val="cla-informace1"/>
    <w:uiPriority w:val="99"/>
    <w:rsid w:val="00D74A33"/>
    <w:rPr>
      <w:color w:val="4F689A"/>
      <w:sz w:val="17"/>
    </w:rPr>
  </w:style>
  <w:style w:type="character" w:customStyle="1" w:styleId="nov-datum1">
    <w:name w:val="nov-datum1"/>
    <w:uiPriority w:val="99"/>
    <w:rsid w:val="00D74A33"/>
    <w:rPr>
      <w:b/>
      <w:color w:val="4F689A"/>
      <w:sz w:val="20"/>
    </w:rPr>
  </w:style>
  <w:style w:type="character" w:customStyle="1" w:styleId="nov-titulek1">
    <w:name w:val="nov-titulek1"/>
    <w:uiPriority w:val="99"/>
    <w:rsid w:val="00D74A33"/>
    <w:rPr>
      <w:b/>
      <w:color w:val="4F689A"/>
      <w:sz w:val="20"/>
    </w:rPr>
  </w:style>
  <w:style w:type="character" w:customStyle="1" w:styleId="Odrky">
    <w:name w:val="Odrážky"/>
    <w:uiPriority w:val="99"/>
    <w:rsid w:val="00D74A33"/>
    <w:rPr>
      <w:rFonts w:ascii="OpenSymbol" w:eastAsia="Times New Roman" w:hAnsi="OpenSymbol"/>
    </w:rPr>
  </w:style>
  <w:style w:type="character" w:customStyle="1" w:styleId="Symbolyproslovn">
    <w:name w:val="Symboly pro číslování"/>
    <w:uiPriority w:val="99"/>
    <w:rsid w:val="00D74A33"/>
  </w:style>
  <w:style w:type="paragraph" w:customStyle="1" w:styleId="Nadpis">
    <w:name w:val="Nadpis"/>
    <w:basedOn w:val="Normln"/>
    <w:next w:val="Zkladntext"/>
    <w:uiPriority w:val="99"/>
    <w:rsid w:val="00D74A33"/>
    <w:pPr>
      <w:keepNext/>
      <w:spacing w:before="240" w:after="120"/>
    </w:pPr>
    <w:rPr>
      <w:rFonts w:ascii="Arial" w:eastAsia="Calibri" w:hAnsi="Arial" w:cs="Tahoma"/>
      <w:sz w:val="28"/>
      <w:szCs w:val="28"/>
    </w:rPr>
  </w:style>
  <w:style w:type="paragraph" w:styleId="Zkladntext">
    <w:name w:val="Body Text"/>
    <w:basedOn w:val="Normln"/>
    <w:link w:val="ZkladntextChar"/>
    <w:uiPriority w:val="99"/>
    <w:rsid w:val="00D74A33"/>
    <w:pPr>
      <w:jc w:val="center"/>
    </w:pPr>
    <w:rPr>
      <w:b/>
      <w:sz w:val="40"/>
    </w:rPr>
  </w:style>
  <w:style w:type="character" w:customStyle="1" w:styleId="ZkladntextChar">
    <w:name w:val="Základní text Char"/>
    <w:basedOn w:val="Standardnpsmoodstavce"/>
    <w:link w:val="Zkladntext"/>
    <w:uiPriority w:val="99"/>
    <w:locked/>
    <w:rsid w:val="00D74A33"/>
    <w:rPr>
      <w:rFonts w:ascii="Times New Roman" w:hAnsi="Times New Roman" w:cs="Times New Roman"/>
      <w:b/>
      <w:sz w:val="20"/>
      <w:szCs w:val="20"/>
      <w:lang w:eastAsia="ar-SA" w:bidi="ar-SA"/>
    </w:rPr>
  </w:style>
  <w:style w:type="paragraph" w:styleId="Seznam">
    <w:name w:val="List"/>
    <w:basedOn w:val="Zkladntext"/>
    <w:uiPriority w:val="99"/>
    <w:rsid w:val="00D74A33"/>
    <w:rPr>
      <w:rFonts w:cs="Tahoma"/>
    </w:rPr>
  </w:style>
  <w:style w:type="paragraph" w:customStyle="1" w:styleId="Popisek">
    <w:name w:val="Popisek"/>
    <w:basedOn w:val="Normln"/>
    <w:uiPriority w:val="99"/>
    <w:rsid w:val="00D74A33"/>
    <w:pPr>
      <w:suppressLineNumbers/>
      <w:spacing w:before="120" w:after="120"/>
    </w:pPr>
    <w:rPr>
      <w:rFonts w:cs="Tahoma"/>
      <w:i/>
      <w:iCs/>
      <w:sz w:val="24"/>
      <w:szCs w:val="24"/>
    </w:rPr>
  </w:style>
  <w:style w:type="paragraph" w:customStyle="1" w:styleId="Rejstk">
    <w:name w:val="Rejstřík"/>
    <w:basedOn w:val="Normln"/>
    <w:uiPriority w:val="99"/>
    <w:rsid w:val="00D74A33"/>
    <w:pPr>
      <w:suppressLineNumbers/>
    </w:pPr>
    <w:rPr>
      <w:rFonts w:cs="Tahoma"/>
    </w:rPr>
  </w:style>
  <w:style w:type="paragraph" w:styleId="Nzev">
    <w:name w:val="Title"/>
    <w:basedOn w:val="Normln"/>
    <w:next w:val="Podtitul"/>
    <w:link w:val="NzevChar"/>
    <w:uiPriority w:val="99"/>
    <w:qFormat/>
    <w:rsid w:val="00D74A33"/>
    <w:pPr>
      <w:jc w:val="center"/>
    </w:pPr>
    <w:rPr>
      <w:b/>
      <w:sz w:val="44"/>
    </w:rPr>
  </w:style>
  <w:style w:type="character" w:customStyle="1" w:styleId="NzevChar">
    <w:name w:val="Název Char"/>
    <w:basedOn w:val="Standardnpsmoodstavce"/>
    <w:link w:val="Nzev"/>
    <w:uiPriority w:val="99"/>
    <w:locked/>
    <w:rsid w:val="00D74A33"/>
    <w:rPr>
      <w:rFonts w:ascii="Times New Roman" w:hAnsi="Times New Roman" w:cs="Times New Roman"/>
      <w:b/>
      <w:sz w:val="20"/>
      <w:szCs w:val="20"/>
      <w:lang w:eastAsia="ar-SA" w:bidi="ar-SA"/>
    </w:rPr>
  </w:style>
  <w:style w:type="paragraph" w:styleId="Podtitul">
    <w:name w:val="Subtitle"/>
    <w:basedOn w:val="Nadpis"/>
    <w:next w:val="Zkladntext"/>
    <w:link w:val="PodtitulChar"/>
    <w:uiPriority w:val="99"/>
    <w:qFormat/>
    <w:rsid w:val="00D74A33"/>
    <w:pPr>
      <w:jc w:val="center"/>
    </w:pPr>
    <w:rPr>
      <w:i/>
      <w:iCs/>
    </w:rPr>
  </w:style>
  <w:style w:type="character" w:customStyle="1" w:styleId="PodtitulChar">
    <w:name w:val="Podtitul Char"/>
    <w:basedOn w:val="Standardnpsmoodstavce"/>
    <w:link w:val="Podtitul"/>
    <w:uiPriority w:val="99"/>
    <w:locked/>
    <w:rsid w:val="00D74A33"/>
    <w:rPr>
      <w:rFonts w:ascii="Arial" w:eastAsia="Times New Roman" w:hAnsi="Arial" w:cs="Tahoma"/>
      <w:i/>
      <w:iCs/>
      <w:sz w:val="28"/>
      <w:szCs w:val="28"/>
      <w:lang w:eastAsia="ar-SA" w:bidi="ar-SA"/>
    </w:rPr>
  </w:style>
  <w:style w:type="paragraph" w:customStyle="1" w:styleId="Zkladntext21">
    <w:name w:val="Základní text 21"/>
    <w:basedOn w:val="Normln"/>
    <w:uiPriority w:val="99"/>
    <w:rsid w:val="00D74A33"/>
    <w:pPr>
      <w:jc w:val="center"/>
    </w:pPr>
    <w:rPr>
      <w:b/>
      <w:sz w:val="28"/>
    </w:rPr>
  </w:style>
  <w:style w:type="paragraph" w:customStyle="1" w:styleId="Zkladntext31">
    <w:name w:val="Základní text 31"/>
    <w:basedOn w:val="Normln"/>
    <w:uiPriority w:val="99"/>
    <w:rsid w:val="00D74A33"/>
    <w:pPr>
      <w:jc w:val="both"/>
    </w:pPr>
    <w:rPr>
      <w:sz w:val="24"/>
    </w:rPr>
  </w:style>
  <w:style w:type="paragraph" w:styleId="Zkladntextodsazen">
    <w:name w:val="Body Text Indent"/>
    <w:basedOn w:val="Normln"/>
    <w:link w:val="ZkladntextodsazenChar"/>
    <w:uiPriority w:val="99"/>
    <w:rsid w:val="00D74A33"/>
    <w:pPr>
      <w:ind w:left="709" w:hanging="709"/>
      <w:jc w:val="both"/>
    </w:pPr>
    <w:rPr>
      <w:sz w:val="24"/>
    </w:rPr>
  </w:style>
  <w:style w:type="character" w:customStyle="1" w:styleId="ZkladntextodsazenChar">
    <w:name w:val="Základní text odsazený Char"/>
    <w:basedOn w:val="Standardnpsmoodstavce"/>
    <w:link w:val="Zkladntextodsazen"/>
    <w:uiPriority w:val="99"/>
    <w:locked/>
    <w:rsid w:val="00D74A33"/>
    <w:rPr>
      <w:rFonts w:ascii="Times New Roman" w:hAnsi="Times New Roman" w:cs="Times New Roman"/>
      <w:sz w:val="20"/>
      <w:szCs w:val="20"/>
      <w:lang w:eastAsia="ar-SA" w:bidi="ar-SA"/>
    </w:rPr>
  </w:style>
  <w:style w:type="paragraph" w:customStyle="1" w:styleId="Zkladntextodsazen21">
    <w:name w:val="Základní text odsazený 21"/>
    <w:basedOn w:val="Normln"/>
    <w:uiPriority w:val="99"/>
    <w:rsid w:val="00D74A33"/>
    <w:pPr>
      <w:ind w:left="390" w:firstLine="318"/>
      <w:jc w:val="both"/>
    </w:pPr>
    <w:rPr>
      <w:sz w:val="24"/>
    </w:rPr>
  </w:style>
  <w:style w:type="paragraph" w:styleId="Zpat">
    <w:name w:val="footer"/>
    <w:basedOn w:val="Normln"/>
    <w:link w:val="ZpatChar"/>
    <w:uiPriority w:val="99"/>
    <w:rsid w:val="00D74A33"/>
    <w:pPr>
      <w:tabs>
        <w:tab w:val="center" w:pos="4536"/>
        <w:tab w:val="right" w:pos="9072"/>
      </w:tabs>
    </w:pPr>
  </w:style>
  <w:style w:type="character" w:customStyle="1" w:styleId="ZpatChar">
    <w:name w:val="Zápatí Char"/>
    <w:basedOn w:val="Standardnpsmoodstavce"/>
    <w:link w:val="Zpat"/>
    <w:uiPriority w:val="99"/>
    <w:locked/>
    <w:rsid w:val="00D74A33"/>
    <w:rPr>
      <w:rFonts w:ascii="Times New Roman" w:hAnsi="Times New Roman" w:cs="Times New Roman"/>
      <w:sz w:val="20"/>
      <w:szCs w:val="20"/>
      <w:lang w:eastAsia="ar-SA" w:bidi="ar-SA"/>
    </w:rPr>
  </w:style>
  <w:style w:type="paragraph" w:customStyle="1" w:styleId="Zkladntextodsazen31">
    <w:name w:val="Základní text odsazený 31"/>
    <w:basedOn w:val="Normln"/>
    <w:uiPriority w:val="99"/>
    <w:rsid w:val="00D74A33"/>
    <w:pPr>
      <w:ind w:left="705"/>
      <w:jc w:val="both"/>
    </w:pPr>
    <w:rPr>
      <w:sz w:val="24"/>
    </w:rPr>
  </w:style>
  <w:style w:type="paragraph" w:styleId="Zhlav">
    <w:name w:val="header"/>
    <w:basedOn w:val="Normln"/>
    <w:link w:val="ZhlavChar"/>
    <w:uiPriority w:val="99"/>
    <w:rsid w:val="00D74A33"/>
    <w:pPr>
      <w:tabs>
        <w:tab w:val="center" w:pos="4536"/>
        <w:tab w:val="right" w:pos="9072"/>
      </w:tabs>
    </w:pPr>
  </w:style>
  <w:style w:type="character" w:customStyle="1" w:styleId="ZhlavChar">
    <w:name w:val="Záhlaví Char"/>
    <w:basedOn w:val="Standardnpsmoodstavce"/>
    <w:link w:val="Zhlav"/>
    <w:uiPriority w:val="99"/>
    <w:locked/>
    <w:rsid w:val="00D74A33"/>
    <w:rPr>
      <w:rFonts w:ascii="Times New Roman" w:hAnsi="Times New Roman" w:cs="Times New Roman"/>
      <w:sz w:val="20"/>
      <w:szCs w:val="20"/>
      <w:lang w:eastAsia="ar-SA" w:bidi="ar-SA"/>
    </w:rPr>
  </w:style>
  <w:style w:type="paragraph" w:styleId="Normlnweb">
    <w:name w:val="Normal (Web)"/>
    <w:basedOn w:val="Normln"/>
    <w:uiPriority w:val="99"/>
    <w:rsid w:val="00D74A33"/>
    <w:pPr>
      <w:spacing w:before="100" w:after="100"/>
    </w:pPr>
    <w:rPr>
      <w:sz w:val="24"/>
      <w:szCs w:val="24"/>
    </w:rPr>
  </w:style>
  <w:style w:type="paragraph" w:customStyle="1" w:styleId="Rozvrendokumentu1">
    <w:name w:val="Rozvržení dokumentu1"/>
    <w:basedOn w:val="Normln"/>
    <w:uiPriority w:val="99"/>
    <w:rsid w:val="00D74A33"/>
    <w:pPr>
      <w:shd w:val="clear" w:color="auto" w:fill="000080"/>
    </w:pPr>
    <w:rPr>
      <w:rFonts w:ascii="Tahoma" w:hAnsi="Tahoma" w:cs="Tahoma"/>
    </w:rPr>
  </w:style>
  <w:style w:type="paragraph" w:customStyle="1" w:styleId="Obsahtabulky">
    <w:name w:val="Obsah tabulky"/>
    <w:basedOn w:val="Normln"/>
    <w:uiPriority w:val="99"/>
    <w:rsid w:val="00D74A33"/>
    <w:pPr>
      <w:suppressLineNumbers/>
    </w:pPr>
  </w:style>
  <w:style w:type="paragraph" w:customStyle="1" w:styleId="Nadpistabulky">
    <w:name w:val="Nadpis tabulky"/>
    <w:basedOn w:val="Obsahtabulky"/>
    <w:uiPriority w:val="99"/>
    <w:rsid w:val="00D74A33"/>
    <w:pPr>
      <w:jc w:val="center"/>
    </w:pPr>
    <w:rPr>
      <w:b/>
      <w:bCs/>
    </w:rPr>
  </w:style>
  <w:style w:type="paragraph" w:customStyle="1" w:styleId="Obsahrmce">
    <w:name w:val="Obsah rámce"/>
    <w:basedOn w:val="Zkladntext"/>
    <w:uiPriority w:val="99"/>
    <w:rsid w:val="00D74A33"/>
  </w:style>
  <w:style w:type="paragraph" w:customStyle="1" w:styleId="Bezmezer1">
    <w:name w:val="Bez mezer1"/>
    <w:uiPriority w:val="99"/>
    <w:rsid w:val="00D74A33"/>
    <w:rPr>
      <w:rFonts w:eastAsia="Times New Roman"/>
      <w:lang w:eastAsia="en-US"/>
    </w:rPr>
  </w:style>
  <w:style w:type="paragraph" w:styleId="Odstavecseseznamem">
    <w:name w:val="List Paragraph"/>
    <w:basedOn w:val="Normln"/>
    <w:uiPriority w:val="99"/>
    <w:qFormat/>
    <w:rsid w:val="00D74A33"/>
    <w:pPr>
      <w:ind w:left="708"/>
    </w:pPr>
  </w:style>
  <w:style w:type="paragraph" w:styleId="Textbubliny">
    <w:name w:val="Balloon Text"/>
    <w:basedOn w:val="Normln"/>
    <w:link w:val="TextbublinyChar"/>
    <w:uiPriority w:val="99"/>
    <w:rsid w:val="00D74A33"/>
    <w:rPr>
      <w:rFonts w:ascii="Tahoma" w:hAnsi="Tahoma" w:cs="Tahoma"/>
      <w:sz w:val="16"/>
      <w:szCs w:val="16"/>
    </w:rPr>
  </w:style>
  <w:style w:type="character" w:customStyle="1" w:styleId="TextbublinyChar">
    <w:name w:val="Text bubliny Char"/>
    <w:basedOn w:val="Standardnpsmoodstavce"/>
    <w:link w:val="Textbubliny"/>
    <w:uiPriority w:val="99"/>
    <w:locked/>
    <w:rsid w:val="00D74A33"/>
    <w:rPr>
      <w:rFonts w:ascii="Tahoma" w:hAnsi="Tahoma" w:cs="Tahoma"/>
      <w:sz w:val="16"/>
      <w:szCs w:val="16"/>
      <w:lang w:eastAsia="ar-SA" w:bidi="ar-SA"/>
    </w:rPr>
  </w:style>
  <w:style w:type="character" w:styleId="Odkaznakoment">
    <w:name w:val="annotation reference"/>
    <w:basedOn w:val="Standardnpsmoodstavce"/>
    <w:uiPriority w:val="99"/>
    <w:semiHidden/>
    <w:unhideWhenUsed/>
    <w:rsid w:val="006843E8"/>
    <w:rPr>
      <w:sz w:val="16"/>
      <w:szCs w:val="16"/>
    </w:rPr>
  </w:style>
  <w:style w:type="paragraph" w:styleId="Textkomente">
    <w:name w:val="annotation text"/>
    <w:basedOn w:val="Normln"/>
    <w:link w:val="TextkomenteChar"/>
    <w:uiPriority w:val="99"/>
    <w:semiHidden/>
    <w:unhideWhenUsed/>
    <w:rsid w:val="006843E8"/>
  </w:style>
  <w:style w:type="character" w:customStyle="1" w:styleId="TextkomenteChar">
    <w:name w:val="Text komentáře Char"/>
    <w:basedOn w:val="Standardnpsmoodstavce"/>
    <w:link w:val="Textkomente"/>
    <w:uiPriority w:val="99"/>
    <w:semiHidden/>
    <w:rsid w:val="006843E8"/>
    <w:rPr>
      <w:rFonts w:ascii="Times New Roman" w:eastAsia="Times New Roman" w:hAnsi="Times New Roman"/>
      <w:sz w:val="20"/>
      <w:szCs w:val="20"/>
      <w:lang w:eastAsia="ar-SA"/>
    </w:rPr>
  </w:style>
  <w:style w:type="paragraph" w:styleId="Pedmtkomente">
    <w:name w:val="annotation subject"/>
    <w:basedOn w:val="Textkomente"/>
    <w:next w:val="Textkomente"/>
    <w:link w:val="PedmtkomenteChar"/>
    <w:uiPriority w:val="99"/>
    <w:semiHidden/>
    <w:unhideWhenUsed/>
    <w:rsid w:val="006843E8"/>
    <w:rPr>
      <w:b/>
      <w:bCs/>
    </w:rPr>
  </w:style>
  <w:style w:type="character" w:customStyle="1" w:styleId="PedmtkomenteChar">
    <w:name w:val="Předmět komentáře Char"/>
    <w:basedOn w:val="TextkomenteChar"/>
    <w:link w:val="Pedmtkomente"/>
    <w:uiPriority w:val="99"/>
    <w:semiHidden/>
    <w:rsid w:val="006843E8"/>
    <w:rPr>
      <w:rFonts w:ascii="Times New Roman" w:eastAsia="Times New Roman" w:hAnsi="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CD366-A628-4FF4-BD61-FADF3537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25</Pages>
  <Words>6315</Words>
  <Characters>37263</Characters>
  <Application>Microsoft Office Word</Application>
  <DocSecurity>0</DocSecurity>
  <Lines>310</Lines>
  <Paragraphs>86</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43492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HP</cp:lastModifiedBy>
  <cp:revision>8</cp:revision>
  <cp:lastPrinted>2018-10-10T09:04:00Z</cp:lastPrinted>
  <dcterms:created xsi:type="dcterms:W3CDTF">2018-10-07T18:46:00Z</dcterms:created>
  <dcterms:modified xsi:type="dcterms:W3CDTF">2018-10-10T09:14:00Z</dcterms:modified>
</cp:coreProperties>
</file>